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C257CDC" w14:textId="281CC7D8" w:rsidR="005F33F9" w:rsidRDefault="005F33F9">
      <w:pPr>
        <w:rPr>
          <w:b/>
          <w:bCs/>
        </w:rPr>
      </w:pPr>
    </w:p>
    <w:p w14:paraId="732B6329" w14:textId="628816DA" w:rsidR="00170240" w:rsidRDefault="00170240">
      <w:pPr>
        <w:rPr>
          <w:b/>
          <w:bCs/>
        </w:rPr>
      </w:pPr>
    </w:p>
    <w:p w14:paraId="19E185E2" w14:textId="7BD9FD06" w:rsidR="00170240" w:rsidRDefault="00170240">
      <w:pPr>
        <w:rPr>
          <w:b/>
          <w:bCs/>
        </w:rPr>
      </w:pPr>
    </w:p>
    <w:p w14:paraId="74CCCBC8" w14:textId="6FB2BA8E" w:rsidR="00170240" w:rsidRDefault="00170240">
      <w:pPr>
        <w:rPr>
          <w:b/>
          <w:bCs/>
        </w:rPr>
      </w:pPr>
    </w:p>
    <w:p w14:paraId="36ABC004" w14:textId="75F2189D" w:rsidR="00170240" w:rsidRDefault="00170240">
      <w:pPr>
        <w:rPr>
          <w:b/>
          <w:bCs/>
        </w:rPr>
      </w:pPr>
    </w:p>
    <w:p w14:paraId="0DB7F57A" w14:textId="77777777" w:rsidR="00170240" w:rsidRDefault="00170240" w:rsidP="00170240">
      <w:pPr>
        <w:ind w:right="-158"/>
        <w:jc w:val="center"/>
        <w:rPr>
          <w:b/>
          <w:bCs/>
          <w:lang w:eastAsia="en-US"/>
        </w:rPr>
      </w:pPr>
      <w:proofErr w:type="spellStart"/>
      <w:r>
        <w:rPr>
          <w:b/>
          <w:bCs/>
        </w:rPr>
        <w:t>Serviciul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Reglementare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şi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Repartizare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Spaţii</w:t>
      </w:r>
      <w:proofErr w:type="spellEnd"/>
      <w:r>
        <w:rPr>
          <w:b/>
          <w:bCs/>
        </w:rPr>
        <w:t xml:space="preserve"> Locative</w:t>
      </w:r>
    </w:p>
    <w:p w14:paraId="63A743F5" w14:textId="22E6F0D6" w:rsidR="00170240" w:rsidRDefault="00170240">
      <w:pPr>
        <w:rPr>
          <w:b/>
          <w:bCs/>
        </w:rPr>
      </w:pPr>
    </w:p>
    <w:p w14:paraId="10B20BA0" w14:textId="1974B05A" w:rsidR="00170240" w:rsidRDefault="00170240">
      <w:pPr>
        <w:rPr>
          <w:b/>
          <w:bCs/>
        </w:rPr>
      </w:pPr>
    </w:p>
    <w:p w14:paraId="2C9E1B27" w14:textId="48847252" w:rsidR="00170240" w:rsidRDefault="00170240">
      <w:pPr>
        <w:rPr>
          <w:b/>
          <w:bCs/>
        </w:rPr>
      </w:pPr>
    </w:p>
    <w:p w14:paraId="2BC5E8E6" w14:textId="77777777" w:rsidR="00170240" w:rsidRDefault="00170240">
      <w:pPr>
        <w:rPr>
          <w:b/>
          <w:bCs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46"/>
        <w:gridCol w:w="1180"/>
        <w:gridCol w:w="1187"/>
        <w:gridCol w:w="1275"/>
        <w:gridCol w:w="1180"/>
        <w:gridCol w:w="1187"/>
        <w:gridCol w:w="1304"/>
      </w:tblGrid>
      <w:tr w:rsidR="00170240" w14:paraId="4A52B2D1" w14:textId="77777777" w:rsidTr="00170240">
        <w:trPr>
          <w:trHeight w:val="135"/>
        </w:trPr>
        <w:tc>
          <w:tcPr>
            <w:tcW w:w="0" w:type="auto"/>
            <w:vMerge w:val="restart"/>
          </w:tcPr>
          <w:p w14:paraId="09C54AA3" w14:textId="77777777" w:rsidR="00170240" w:rsidRPr="00170240" w:rsidRDefault="00170240" w:rsidP="00A66636">
            <w:pPr>
              <w:pStyle w:val="Titlu1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0240">
              <w:rPr>
                <w:rFonts w:ascii="Times New Roman" w:hAnsi="Times New Roman"/>
                <w:sz w:val="24"/>
                <w:szCs w:val="24"/>
              </w:rPr>
              <w:t>Documentul</w:t>
            </w:r>
            <w:proofErr w:type="spellEnd"/>
          </w:p>
        </w:tc>
        <w:tc>
          <w:tcPr>
            <w:tcW w:w="0" w:type="auto"/>
            <w:gridSpan w:val="3"/>
          </w:tcPr>
          <w:p w14:paraId="70CD0C5B" w14:textId="77777777" w:rsidR="00170240" w:rsidRPr="00637A39" w:rsidRDefault="00170240" w:rsidP="00A66636">
            <w:pPr>
              <w:rPr>
                <w:b/>
              </w:rPr>
            </w:pPr>
            <w:proofErr w:type="spellStart"/>
            <w:r w:rsidRPr="00637A39">
              <w:rPr>
                <w:b/>
              </w:rPr>
              <w:t>Documente</w:t>
            </w:r>
            <w:proofErr w:type="spellEnd"/>
            <w:r w:rsidRPr="00637A39">
              <w:rPr>
                <w:b/>
              </w:rPr>
              <w:t xml:space="preserve"> </w:t>
            </w:r>
            <w:proofErr w:type="spellStart"/>
            <w:r w:rsidRPr="00637A39">
              <w:rPr>
                <w:b/>
              </w:rPr>
              <w:t>produse</w:t>
            </w:r>
            <w:proofErr w:type="spellEnd"/>
          </w:p>
        </w:tc>
        <w:tc>
          <w:tcPr>
            <w:tcW w:w="0" w:type="auto"/>
            <w:gridSpan w:val="3"/>
          </w:tcPr>
          <w:p w14:paraId="055FE14B" w14:textId="77777777" w:rsidR="00170240" w:rsidRPr="00637A39" w:rsidRDefault="00170240" w:rsidP="00A66636">
            <w:pPr>
              <w:rPr>
                <w:b/>
              </w:rPr>
            </w:pPr>
            <w:proofErr w:type="spellStart"/>
            <w:r w:rsidRPr="00637A39">
              <w:rPr>
                <w:b/>
              </w:rPr>
              <w:t>Documente</w:t>
            </w:r>
            <w:proofErr w:type="spellEnd"/>
            <w:r w:rsidRPr="00637A39">
              <w:rPr>
                <w:b/>
              </w:rPr>
              <w:t xml:space="preserve"> </w:t>
            </w:r>
            <w:proofErr w:type="spellStart"/>
            <w:r w:rsidRPr="00637A39">
              <w:rPr>
                <w:b/>
              </w:rPr>
              <w:t>gestionate</w:t>
            </w:r>
            <w:proofErr w:type="spellEnd"/>
          </w:p>
        </w:tc>
      </w:tr>
      <w:tr w:rsidR="00170240" w14:paraId="08B85057" w14:textId="77777777" w:rsidTr="00170240">
        <w:trPr>
          <w:trHeight w:val="135"/>
        </w:trPr>
        <w:tc>
          <w:tcPr>
            <w:tcW w:w="0" w:type="auto"/>
            <w:vMerge/>
          </w:tcPr>
          <w:p w14:paraId="61A2DB15" w14:textId="77777777" w:rsidR="00170240" w:rsidRDefault="00170240" w:rsidP="00A66636">
            <w:pPr>
              <w:pStyle w:val="Titlu1"/>
            </w:pPr>
          </w:p>
        </w:tc>
        <w:tc>
          <w:tcPr>
            <w:tcW w:w="0" w:type="auto"/>
          </w:tcPr>
          <w:p w14:paraId="3FBBA8B1" w14:textId="77777777" w:rsidR="00170240" w:rsidRDefault="00170240" w:rsidP="00A66636">
            <w:proofErr w:type="spellStart"/>
            <w:r>
              <w:t>Exceptate</w:t>
            </w:r>
            <w:proofErr w:type="spellEnd"/>
            <w:r>
              <w:t xml:space="preserve"> total</w:t>
            </w:r>
          </w:p>
        </w:tc>
        <w:tc>
          <w:tcPr>
            <w:tcW w:w="0" w:type="auto"/>
          </w:tcPr>
          <w:p w14:paraId="1D437601" w14:textId="77777777" w:rsidR="00170240" w:rsidRDefault="00170240" w:rsidP="00A66636">
            <w:proofErr w:type="spellStart"/>
            <w:r>
              <w:t>Exceptate</w:t>
            </w:r>
            <w:proofErr w:type="spellEnd"/>
            <w:r>
              <w:t xml:space="preserve"> </w:t>
            </w:r>
            <w:proofErr w:type="spellStart"/>
            <w:r>
              <w:t>parțial</w:t>
            </w:r>
            <w:proofErr w:type="spellEnd"/>
          </w:p>
        </w:tc>
        <w:tc>
          <w:tcPr>
            <w:tcW w:w="0" w:type="auto"/>
          </w:tcPr>
          <w:p w14:paraId="4012C6D3" w14:textId="77777777" w:rsidR="00170240" w:rsidRDefault="00170240" w:rsidP="00A66636">
            <w:r>
              <w:t>Integral</w:t>
            </w:r>
          </w:p>
          <w:p w14:paraId="2B626AEA" w14:textId="77777777" w:rsidR="00170240" w:rsidRDefault="00170240" w:rsidP="00A66636">
            <w:proofErr w:type="spellStart"/>
            <w:r>
              <w:t>informație</w:t>
            </w:r>
            <w:proofErr w:type="spellEnd"/>
            <w:r>
              <w:t xml:space="preserve"> de </w:t>
            </w:r>
            <w:proofErr w:type="spellStart"/>
            <w:r>
              <w:t>interes</w:t>
            </w:r>
            <w:proofErr w:type="spellEnd"/>
            <w:r>
              <w:t xml:space="preserve"> public</w:t>
            </w:r>
          </w:p>
        </w:tc>
        <w:tc>
          <w:tcPr>
            <w:tcW w:w="0" w:type="auto"/>
          </w:tcPr>
          <w:p w14:paraId="79AC59D0" w14:textId="77777777" w:rsidR="00170240" w:rsidRDefault="00170240" w:rsidP="00A66636">
            <w:proofErr w:type="spellStart"/>
            <w:r>
              <w:t>Exceptate</w:t>
            </w:r>
            <w:proofErr w:type="spellEnd"/>
            <w:r>
              <w:t xml:space="preserve"> total</w:t>
            </w:r>
          </w:p>
        </w:tc>
        <w:tc>
          <w:tcPr>
            <w:tcW w:w="0" w:type="auto"/>
          </w:tcPr>
          <w:p w14:paraId="63FE735A" w14:textId="77777777" w:rsidR="00170240" w:rsidRDefault="00170240" w:rsidP="00A66636">
            <w:proofErr w:type="spellStart"/>
            <w:r>
              <w:t>Exceptate</w:t>
            </w:r>
            <w:proofErr w:type="spellEnd"/>
            <w:r>
              <w:t xml:space="preserve"> </w:t>
            </w:r>
            <w:proofErr w:type="spellStart"/>
            <w:r>
              <w:t>parțial</w:t>
            </w:r>
            <w:proofErr w:type="spellEnd"/>
          </w:p>
        </w:tc>
        <w:tc>
          <w:tcPr>
            <w:tcW w:w="0" w:type="auto"/>
          </w:tcPr>
          <w:p w14:paraId="339C2806" w14:textId="77777777" w:rsidR="00170240" w:rsidRDefault="00170240" w:rsidP="00A66636">
            <w:r>
              <w:t xml:space="preserve">Integral </w:t>
            </w:r>
            <w:proofErr w:type="spellStart"/>
            <w:r>
              <w:t>informație</w:t>
            </w:r>
            <w:proofErr w:type="spellEnd"/>
            <w:r>
              <w:t xml:space="preserve"> de </w:t>
            </w:r>
            <w:proofErr w:type="spellStart"/>
            <w:r>
              <w:t>interes</w:t>
            </w:r>
            <w:proofErr w:type="spellEnd"/>
            <w:r>
              <w:t xml:space="preserve"> public</w:t>
            </w:r>
          </w:p>
        </w:tc>
      </w:tr>
      <w:tr w:rsidR="00170240" w14:paraId="195D46D2" w14:textId="77777777" w:rsidTr="00170240">
        <w:tc>
          <w:tcPr>
            <w:tcW w:w="0" w:type="auto"/>
          </w:tcPr>
          <w:p w14:paraId="21EECB23" w14:textId="77777777" w:rsidR="00170240" w:rsidRDefault="00170240" w:rsidP="00A66636">
            <w:proofErr w:type="spellStart"/>
            <w:r>
              <w:t>Hotărârea</w:t>
            </w:r>
            <w:proofErr w:type="spellEnd"/>
            <w:r>
              <w:t xml:space="preserve"> </w:t>
            </w:r>
            <w:proofErr w:type="spellStart"/>
            <w:r>
              <w:t>Consiliului</w:t>
            </w:r>
            <w:proofErr w:type="spellEnd"/>
            <w:r>
              <w:t xml:space="preserve"> General al </w:t>
            </w:r>
            <w:proofErr w:type="spellStart"/>
            <w:r>
              <w:t>Municipiului</w:t>
            </w:r>
            <w:proofErr w:type="spellEnd"/>
            <w:r>
              <w:t xml:space="preserve"> </w:t>
            </w:r>
            <w:proofErr w:type="spellStart"/>
            <w:r>
              <w:t>Bucuresti</w:t>
            </w:r>
            <w:proofErr w:type="spellEnd"/>
            <w:r>
              <w:t xml:space="preserve"> nr.42/2003 </w:t>
            </w:r>
            <w:proofErr w:type="spellStart"/>
            <w:r>
              <w:t>privind</w:t>
            </w:r>
            <w:proofErr w:type="spellEnd"/>
            <w:r>
              <w:t xml:space="preserve"> </w:t>
            </w:r>
            <w:proofErr w:type="spellStart"/>
            <w:r>
              <w:t>Regulamentul</w:t>
            </w:r>
            <w:proofErr w:type="spellEnd"/>
            <w:r>
              <w:t xml:space="preserve"> de </w:t>
            </w:r>
            <w:proofErr w:type="spellStart"/>
            <w:r>
              <w:t>repartizare</w:t>
            </w:r>
            <w:proofErr w:type="spellEnd"/>
            <w:r>
              <w:t xml:space="preserve"> a </w:t>
            </w:r>
            <w:proofErr w:type="spellStart"/>
            <w:r>
              <w:t>locuinţelor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terenurilor</w:t>
            </w:r>
            <w:proofErr w:type="spellEnd"/>
            <w:r>
              <w:t xml:space="preserve"> </w:t>
            </w:r>
            <w:proofErr w:type="spellStart"/>
            <w:r>
              <w:t>aferente</w:t>
            </w:r>
            <w:proofErr w:type="spellEnd"/>
            <w:r>
              <w:t xml:space="preserve"> </w:t>
            </w:r>
            <w:proofErr w:type="spellStart"/>
            <w:r>
              <w:t>acestora</w:t>
            </w:r>
            <w:proofErr w:type="spellEnd"/>
            <w:r>
              <w:t xml:space="preserve">, conform </w:t>
            </w:r>
            <w:proofErr w:type="spellStart"/>
            <w:r>
              <w:t>legii</w:t>
            </w:r>
            <w:proofErr w:type="spellEnd"/>
            <w:r>
              <w:t xml:space="preserve">, din </w:t>
            </w:r>
            <w:proofErr w:type="spellStart"/>
            <w:r>
              <w:t>fondul</w:t>
            </w:r>
            <w:proofErr w:type="spellEnd"/>
            <w:r>
              <w:t xml:space="preserve"> </w:t>
            </w:r>
            <w:proofErr w:type="spellStart"/>
            <w:r>
              <w:t>locativ</w:t>
            </w:r>
            <w:proofErr w:type="spellEnd"/>
            <w:r>
              <w:t xml:space="preserve"> de stat</w:t>
            </w:r>
          </w:p>
          <w:p w14:paraId="60F3B3A9" w14:textId="77777777" w:rsidR="00170240" w:rsidRDefault="00170240" w:rsidP="00A66636"/>
        </w:tc>
        <w:tc>
          <w:tcPr>
            <w:tcW w:w="0" w:type="auto"/>
          </w:tcPr>
          <w:p w14:paraId="00405236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3E9E7FBD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61975040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04EE8045" w14:textId="77777777" w:rsidR="00170240" w:rsidRDefault="00170240" w:rsidP="00A66636"/>
        </w:tc>
        <w:tc>
          <w:tcPr>
            <w:tcW w:w="0" w:type="auto"/>
          </w:tcPr>
          <w:p w14:paraId="4CBB8273" w14:textId="77777777" w:rsidR="00170240" w:rsidRDefault="00170240" w:rsidP="00A66636"/>
        </w:tc>
        <w:tc>
          <w:tcPr>
            <w:tcW w:w="0" w:type="auto"/>
          </w:tcPr>
          <w:p w14:paraId="50885622" w14:textId="77777777" w:rsidR="00170240" w:rsidRPr="008E6B61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170240" w14:paraId="52622C2D" w14:textId="77777777" w:rsidTr="00170240">
        <w:tc>
          <w:tcPr>
            <w:tcW w:w="0" w:type="auto"/>
          </w:tcPr>
          <w:p w14:paraId="2A72B26B" w14:textId="77777777" w:rsidR="00170240" w:rsidRDefault="00170240" w:rsidP="00A66636">
            <w:proofErr w:type="spellStart"/>
            <w:r>
              <w:t>Hotărâri</w:t>
            </w:r>
            <w:proofErr w:type="spellEnd"/>
            <w:r>
              <w:t xml:space="preserve"> ale </w:t>
            </w:r>
            <w:proofErr w:type="spellStart"/>
            <w:r>
              <w:t>Consiliului</w:t>
            </w:r>
            <w:proofErr w:type="spellEnd"/>
            <w:r>
              <w:t xml:space="preserve"> Local Sector 6 de </w:t>
            </w:r>
            <w:proofErr w:type="spellStart"/>
            <w:r>
              <w:t>constituire</w:t>
            </w:r>
            <w:proofErr w:type="spellEnd"/>
            <w:r>
              <w:t xml:space="preserve"> a </w:t>
            </w:r>
            <w:proofErr w:type="spellStart"/>
            <w:r>
              <w:t>Comisiei</w:t>
            </w:r>
            <w:proofErr w:type="spellEnd"/>
            <w:r>
              <w:t xml:space="preserve"> </w:t>
            </w:r>
            <w:proofErr w:type="spellStart"/>
            <w:r>
              <w:t>Sociale</w:t>
            </w:r>
            <w:proofErr w:type="spellEnd"/>
            <w:r>
              <w:t xml:space="preserve"> de </w:t>
            </w:r>
            <w:proofErr w:type="spellStart"/>
            <w:r>
              <w:t>analiză</w:t>
            </w:r>
            <w:proofErr w:type="spellEnd"/>
            <w:r>
              <w:t xml:space="preserve"> a </w:t>
            </w:r>
            <w:proofErr w:type="spellStart"/>
            <w:r>
              <w:t>cererilor</w:t>
            </w:r>
            <w:proofErr w:type="spellEnd"/>
            <w:r>
              <w:t xml:space="preserve"> de </w:t>
            </w:r>
            <w:proofErr w:type="spellStart"/>
            <w:r>
              <w:t>locuinţă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de </w:t>
            </w:r>
            <w:proofErr w:type="spellStart"/>
            <w:r>
              <w:t>repartizare</w:t>
            </w:r>
            <w:proofErr w:type="spellEnd"/>
            <w:r>
              <w:t xml:space="preserve"> a </w:t>
            </w:r>
            <w:proofErr w:type="spellStart"/>
            <w:r>
              <w:t>locuinţelor</w:t>
            </w:r>
            <w:proofErr w:type="spellEnd"/>
            <w:r>
              <w:t>**</w:t>
            </w:r>
          </w:p>
          <w:p w14:paraId="0D337B55" w14:textId="77777777" w:rsidR="00170240" w:rsidRDefault="00170240" w:rsidP="00A66636"/>
        </w:tc>
        <w:tc>
          <w:tcPr>
            <w:tcW w:w="0" w:type="auto"/>
          </w:tcPr>
          <w:p w14:paraId="0B0F11CC" w14:textId="77777777" w:rsidR="00170240" w:rsidRDefault="00170240" w:rsidP="00A66636"/>
        </w:tc>
        <w:tc>
          <w:tcPr>
            <w:tcW w:w="0" w:type="auto"/>
          </w:tcPr>
          <w:p w14:paraId="5C2A6F23" w14:textId="77777777" w:rsidR="00170240" w:rsidRDefault="00170240" w:rsidP="00A66636"/>
        </w:tc>
        <w:tc>
          <w:tcPr>
            <w:tcW w:w="0" w:type="auto"/>
          </w:tcPr>
          <w:p w14:paraId="62F67C1C" w14:textId="77777777" w:rsidR="00170240" w:rsidRDefault="00170240" w:rsidP="00A66636"/>
        </w:tc>
        <w:tc>
          <w:tcPr>
            <w:tcW w:w="0" w:type="auto"/>
          </w:tcPr>
          <w:p w14:paraId="25043BAE" w14:textId="77777777" w:rsidR="00170240" w:rsidRDefault="00170240" w:rsidP="00A66636"/>
        </w:tc>
        <w:tc>
          <w:tcPr>
            <w:tcW w:w="0" w:type="auto"/>
          </w:tcPr>
          <w:p w14:paraId="2E723F34" w14:textId="77777777" w:rsidR="00170240" w:rsidRDefault="00170240" w:rsidP="00A66636"/>
        </w:tc>
        <w:tc>
          <w:tcPr>
            <w:tcW w:w="0" w:type="auto"/>
          </w:tcPr>
          <w:p w14:paraId="6FEF822F" w14:textId="77777777" w:rsidR="00170240" w:rsidRPr="008E6B61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170240" w14:paraId="05AAA0FB" w14:textId="77777777" w:rsidTr="00170240">
        <w:tc>
          <w:tcPr>
            <w:tcW w:w="0" w:type="auto"/>
          </w:tcPr>
          <w:p w14:paraId="1B4591CB" w14:textId="77777777" w:rsidR="00170240" w:rsidRDefault="00170240" w:rsidP="00A66636">
            <w:proofErr w:type="spellStart"/>
            <w:r>
              <w:t>Hotărâri</w:t>
            </w:r>
            <w:proofErr w:type="spellEnd"/>
            <w:r>
              <w:t xml:space="preserve"> ale </w:t>
            </w:r>
            <w:proofErr w:type="spellStart"/>
            <w:r>
              <w:t>Consiliului</w:t>
            </w:r>
            <w:proofErr w:type="spellEnd"/>
            <w:r>
              <w:t xml:space="preserve"> Local Sector 6 </w:t>
            </w:r>
            <w:proofErr w:type="spellStart"/>
            <w:r>
              <w:t>privind</w:t>
            </w:r>
            <w:proofErr w:type="spellEnd"/>
            <w:r>
              <w:t xml:space="preserve"> </w:t>
            </w:r>
            <w:proofErr w:type="spellStart"/>
            <w:r>
              <w:t>aprobarea</w:t>
            </w:r>
            <w:proofErr w:type="spellEnd"/>
            <w:r>
              <w:t xml:space="preserve"> </w:t>
            </w:r>
            <w:proofErr w:type="spellStart"/>
            <w:r>
              <w:t>listelor</w:t>
            </w:r>
            <w:proofErr w:type="spellEnd"/>
            <w:r>
              <w:t xml:space="preserve"> cu </w:t>
            </w:r>
            <w:proofErr w:type="spellStart"/>
            <w:r>
              <w:t>ordinea</w:t>
            </w:r>
            <w:proofErr w:type="spellEnd"/>
            <w:r>
              <w:t xml:space="preserve"> de </w:t>
            </w:r>
            <w:proofErr w:type="spellStart"/>
            <w:r>
              <w:t>prioritate</w:t>
            </w:r>
            <w:proofErr w:type="spellEnd"/>
            <w:r>
              <w:t xml:space="preserve"> a </w:t>
            </w:r>
            <w:proofErr w:type="spellStart"/>
            <w:r>
              <w:t>solicitanţilor</w:t>
            </w:r>
            <w:proofErr w:type="spellEnd"/>
            <w:r>
              <w:t xml:space="preserve"> </w:t>
            </w:r>
            <w:proofErr w:type="spellStart"/>
            <w:r>
              <w:t>îndreptăţiţi</w:t>
            </w:r>
            <w:proofErr w:type="spellEnd"/>
            <w:r>
              <w:t xml:space="preserve"> </w:t>
            </w:r>
            <w:proofErr w:type="spellStart"/>
            <w:r>
              <w:t>să</w:t>
            </w:r>
            <w:proofErr w:type="spellEnd"/>
            <w:r>
              <w:t xml:space="preserve"> </w:t>
            </w:r>
            <w:proofErr w:type="spellStart"/>
            <w:r>
              <w:t>primească</w:t>
            </w:r>
            <w:proofErr w:type="spellEnd"/>
            <w:r>
              <w:t xml:space="preserve"> </w:t>
            </w:r>
            <w:proofErr w:type="spellStart"/>
            <w:r>
              <w:t>locuinţe</w:t>
            </w:r>
            <w:proofErr w:type="spellEnd"/>
            <w:r>
              <w:t xml:space="preserve"> </w:t>
            </w:r>
            <w:proofErr w:type="spellStart"/>
            <w:r>
              <w:t>sociale</w:t>
            </w:r>
            <w:proofErr w:type="spellEnd"/>
            <w:r>
              <w:t xml:space="preserve">, din </w:t>
            </w:r>
            <w:proofErr w:type="spellStart"/>
            <w:r>
              <w:t>fondul</w:t>
            </w:r>
            <w:proofErr w:type="spellEnd"/>
            <w:r>
              <w:t xml:space="preserve"> </w:t>
            </w:r>
            <w:proofErr w:type="spellStart"/>
            <w:r>
              <w:t>locativ</w:t>
            </w:r>
            <w:proofErr w:type="spellEnd"/>
            <w:r>
              <w:t xml:space="preserve"> de stat </w:t>
            </w:r>
            <w:proofErr w:type="spellStart"/>
            <w:r>
              <w:t>sau</w:t>
            </w:r>
            <w:proofErr w:type="spellEnd"/>
            <w:r>
              <w:t xml:space="preserve"> </w:t>
            </w:r>
            <w:proofErr w:type="spellStart"/>
            <w:r>
              <w:t>locuinţe</w:t>
            </w:r>
            <w:proofErr w:type="spellEnd"/>
            <w:r>
              <w:t xml:space="preserve"> de </w:t>
            </w:r>
            <w:proofErr w:type="spellStart"/>
            <w:r>
              <w:t>necesitate</w:t>
            </w:r>
            <w:proofErr w:type="spellEnd"/>
            <w:r>
              <w:t xml:space="preserve">,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baza</w:t>
            </w:r>
            <w:proofErr w:type="spellEnd"/>
            <w:r>
              <w:t xml:space="preserve"> </w:t>
            </w:r>
            <w:proofErr w:type="spellStart"/>
            <w:r>
              <w:t>Legii</w:t>
            </w:r>
            <w:proofErr w:type="spellEnd"/>
            <w:r>
              <w:t xml:space="preserve"> nr.114/1996 </w:t>
            </w:r>
            <w:proofErr w:type="spellStart"/>
            <w:r>
              <w:t>privind</w:t>
            </w:r>
            <w:proofErr w:type="spellEnd"/>
            <w:r>
              <w:t xml:space="preserve"> </w:t>
            </w:r>
            <w:proofErr w:type="spellStart"/>
            <w:r>
              <w:t>locuinţele</w:t>
            </w:r>
            <w:proofErr w:type="spellEnd"/>
            <w:r>
              <w:t>*</w:t>
            </w:r>
          </w:p>
          <w:p w14:paraId="56F6CB3F" w14:textId="77777777" w:rsidR="00170240" w:rsidRDefault="00170240" w:rsidP="00A66636"/>
          <w:p w14:paraId="54E01A0F" w14:textId="77777777" w:rsidR="00170240" w:rsidRDefault="00170240" w:rsidP="00A66636"/>
        </w:tc>
        <w:tc>
          <w:tcPr>
            <w:tcW w:w="0" w:type="auto"/>
          </w:tcPr>
          <w:p w14:paraId="34549A0D" w14:textId="77777777" w:rsidR="00170240" w:rsidRDefault="00170240" w:rsidP="00A66636"/>
        </w:tc>
        <w:tc>
          <w:tcPr>
            <w:tcW w:w="0" w:type="auto"/>
          </w:tcPr>
          <w:p w14:paraId="2CA6AE14" w14:textId="77777777" w:rsidR="00170240" w:rsidRDefault="00170240" w:rsidP="00A66636"/>
        </w:tc>
        <w:tc>
          <w:tcPr>
            <w:tcW w:w="0" w:type="auto"/>
          </w:tcPr>
          <w:p w14:paraId="11710870" w14:textId="77777777" w:rsidR="00170240" w:rsidRDefault="00170240" w:rsidP="00A66636"/>
        </w:tc>
        <w:tc>
          <w:tcPr>
            <w:tcW w:w="0" w:type="auto"/>
          </w:tcPr>
          <w:p w14:paraId="385D7BFE" w14:textId="77777777" w:rsidR="00170240" w:rsidRDefault="00170240" w:rsidP="00A66636"/>
        </w:tc>
        <w:tc>
          <w:tcPr>
            <w:tcW w:w="0" w:type="auto"/>
          </w:tcPr>
          <w:p w14:paraId="756A87CD" w14:textId="77777777" w:rsidR="00170240" w:rsidRDefault="00170240" w:rsidP="00A66636"/>
        </w:tc>
        <w:tc>
          <w:tcPr>
            <w:tcW w:w="0" w:type="auto"/>
          </w:tcPr>
          <w:p w14:paraId="12E8BD16" w14:textId="77777777" w:rsidR="00170240" w:rsidRPr="008E6B61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170240" w14:paraId="19AB06F9" w14:textId="77777777" w:rsidTr="00170240">
        <w:tc>
          <w:tcPr>
            <w:tcW w:w="0" w:type="auto"/>
            <w:tcBorders>
              <w:bottom w:val="single" w:sz="4" w:space="0" w:color="auto"/>
            </w:tcBorders>
          </w:tcPr>
          <w:p w14:paraId="7DEE6232" w14:textId="77777777" w:rsidR="00170240" w:rsidRDefault="00170240" w:rsidP="00A66636">
            <w:proofErr w:type="spellStart"/>
            <w:r>
              <w:t>Hotărâri</w:t>
            </w:r>
            <w:proofErr w:type="spellEnd"/>
            <w:r>
              <w:t xml:space="preserve"> ale </w:t>
            </w:r>
            <w:proofErr w:type="spellStart"/>
            <w:r>
              <w:t>Consiliului</w:t>
            </w:r>
            <w:proofErr w:type="spellEnd"/>
            <w:r>
              <w:t xml:space="preserve"> Local Sector 6 </w:t>
            </w:r>
            <w:proofErr w:type="spellStart"/>
            <w:r>
              <w:t>privind</w:t>
            </w:r>
            <w:proofErr w:type="spellEnd"/>
            <w:r>
              <w:t xml:space="preserve"> </w:t>
            </w:r>
            <w:proofErr w:type="spellStart"/>
            <w:r>
              <w:lastRenderedPageBreak/>
              <w:t>aprobarea</w:t>
            </w:r>
            <w:proofErr w:type="spellEnd"/>
            <w:r>
              <w:t xml:space="preserve"> </w:t>
            </w:r>
            <w:proofErr w:type="spellStart"/>
            <w:r>
              <w:t>listelor</w:t>
            </w:r>
            <w:proofErr w:type="spellEnd"/>
            <w:r>
              <w:t xml:space="preserve"> cu </w:t>
            </w:r>
            <w:proofErr w:type="spellStart"/>
            <w:r>
              <w:t>ordinea</w:t>
            </w:r>
            <w:proofErr w:type="spellEnd"/>
            <w:r>
              <w:t xml:space="preserve"> de </w:t>
            </w:r>
            <w:proofErr w:type="spellStart"/>
            <w:r>
              <w:t>prioritate</w:t>
            </w:r>
            <w:proofErr w:type="spellEnd"/>
            <w:r>
              <w:t xml:space="preserve"> a </w:t>
            </w:r>
            <w:proofErr w:type="spellStart"/>
            <w:r>
              <w:t>solicitanţilor</w:t>
            </w:r>
            <w:proofErr w:type="spellEnd"/>
            <w:r>
              <w:t xml:space="preserve"> </w:t>
            </w:r>
            <w:proofErr w:type="spellStart"/>
            <w:r>
              <w:t>îndreptăţiţi</w:t>
            </w:r>
            <w:proofErr w:type="spellEnd"/>
            <w:r>
              <w:t xml:space="preserve"> </w:t>
            </w:r>
            <w:proofErr w:type="spellStart"/>
            <w:r>
              <w:t>să</w:t>
            </w:r>
            <w:proofErr w:type="spellEnd"/>
            <w:r>
              <w:t xml:space="preserve"> </w:t>
            </w:r>
            <w:proofErr w:type="spellStart"/>
            <w:r>
              <w:t>primească</w:t>
            </w:r>
            <w:proofErr w:type="spellEnd"/>
            <w:r>
              <w:t xml:space="preserve"> </w:t>
            </w:r>
            <w:proofErr w:type="spellStart"/>
            <w:r>
              <w:t>locuinţă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temeiul</w:t>
            </w:r>
            <w:proofErr w:type="spellEnd"/>
            <w:r>
              <w:t xml:space="preserve"> </w:t>
            </w:r>
            <w:proofErr w:type="spellStart"/>
            <w:r>
              <w:t>Ordonanţei</w:t>
            </w:r>
            <w:proofErr w:type="spellEnd"/>
            <w:r>
              <w:t xml:space="preserve"> de </w:t>
            </w:r>
            <w:proofErr w:type="spellStart"/>
            <w:r>
              <w:t>Urgenţă</w:t>
            </w:r>
            <w:proofErr w:type="spellEnd"/>
            <w:r>
              <w:t xml:space="preserve"> nr.74/2007*</w:t>
            </w:r>
          </w:p>
          <w:p w14:paraId="3D3A0E07" w14:textId="77777777" w:rsidR="00170240" w:rsidRDefault="00170240" w:rsidP="00A66636"/>
          <w:p w14:paraId="7738F1BD" w14:textId="77777777" w:rsidR="00170240" w:rsidRDefault="00170240" w:rsidP="00A66636"/>
          <w:p w14:paraId="5E9EDFA3" w14:textId="77777777" w:rsidR="00170240" w:rsidRDefault="00170240" w:rsidP="00A66636"/>
        </w:tc>
        <w:tc>
          <w:tcPr>
            <w:tcW w:w="0" w:type="auto"/>
            <w:tcBorders>
              <w:bottom w:val="single" w:sz="4" w:space="0" w:color="auto"/>
            </w:tcBorders>
          </w:tcPr>
          <w:p w14:paraId="0FF65359" w14:textId="77777777" w:rsidR="00170240" w:rsidRDefault="00170240" w:rsidP="00A66636"/>
        </w:tc>
        <w:tc>
          <w:tcPr>
            <w:tcW w:w="0" w:type="auto"/>
            <w:tcBorders>
              <w:bottom w:val="single" w:sz="4" w:space="0" w:color="auto"/>
            </w:tcBorders>
          </w:tcPr>
          <w:p w14:paraId="77E83CB8" w14:textId="77777777" w:rsidR="00170240" w:rsidRDefault="00170240" w:rsidP="00A66636"/>
        </w:tc>
        <w:tc>
          <w:tcPr>
            <w:tcW w:w="0" w:type="auto"/>
            <w:tcBorders>
              <w:bottom w:val="single" w:sz="4" w:space="0" w:color="auto"/>
            </w:tcBorders>
          </w:tcPr>
          <w:p w14:paraId="236E524F" w14:textId="77777777" w:rsidR="00170240" w:rsidRDefault="00170240" w:rsidP="00A66636"/>
        </w:tc>
        <w:tc>
          <w:tcPr>
            <w:tcW w:w="0" w:type="auto"/>
            <w:tcBorders>
              <w:bottom w:val="single" w:sz="4" w:space="0" w:color="auto"/>
            </w:tcBorders>
          </w:tcPr>
          <w:p w14:paraId="5A587717" w14:textId="77777777" w:rsidR="00170240" w:rsidRDefault="00170240" w:rsidP="00A66636"/>
        </w:tc>
        <w:tc>
          <w:tcPr>
            <w:tcW w:w="0" w:type="auto"/>
            <w:tcBorders>
              <w:bottom w:val="single" w:sz="4" w:space="0" w:color="auto"/>
            </w:tcBorders>
          </w:tcPr>
          <w:p w14:paraId="0EDD97C2" w14:textId="77777777" w:rsidR="00170240" w:rsidRDefault="00170240" w:rsidP="00A66636"/>
        </w:tc>
        <w:tc>
          <w:tcPr>
            <w:tcW w:w="0" w:type="auto"/>
            <w:tcBorders>
              <w:bottom w:val="single" w:sz="4" w:space="0" w:color="auto"/>
            </w:tcBorders>
          </w:tcPr>
          <w:p w14:paraId="66139E41" w14:textId="77777777" w:rsidR="00170240" w:rsidRPr="008E6B61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170240" w14:paraId="7331BE43" w14:textId="77777777" w:rsidTr="00170240">
        <w:tc>
          <w:tcPr>
            <w:tcW w:w="0" w:type="auto"/>
            <w:tcBorders>
              <w:bottom w:val="nil"/>
            </w:tcBorders>
          </w:tcPr>
          <w:p w14:paraId="51372C63" w14:textId="77777777" w:rsidR="00170240" w:rsidRDefault="00170240" w:rsidP="00A66636">
            <w:pPr>
              <w:jc w:val="center"/>
            </w:pPr>
            <w:proofErr w:type="spellStart"/>
            <w:r w:rsidRPr="005A3F35">
              <w:rPr>
                <w:b/>
              </w:rPr>
              <w:t>Documentul</w:t>
            </w:r>
            <w:proofErr w:type="spellEnd"/>
          </w:p>
        </w:tc>
        <w:tc>
          <w:tcPr>
            <w:tcW w:w="0" w:type="auto"/>
            <w:gridSpan w:val="3"/>
          </w:tcPr>
          <w:p w14:paraId="4CAEB911" w14:textId="77777777" w:rsidR="00170240" w:rsidRDefault="00170240" w:rsidP="00A66636">
            <w:proofErr w:type="spellStart"/>
            <w:r w:rsidRPr="005A3F35">
              <w:rPr>
                <w:b/>
              </w:rPr>
              <w:t>Documente</w:t>
            </w:r>
            <w:proofErr w:type="spellEnd"/>
            <w:r w:rsidRPr="005A3F35">
              <w:rPr>
                <w:b/>
              </w:rPr>
              <w:t xml:space="preserve"> </w:t>
            </w:r>
            <w:proofErr w:type="spellStart"/>
            <w:r w:rsidRPr="005A3F35">
              <w:rPr>
                <w:b/>
              </w:rPr>
              <w:t>produse</w:t>
            </w:r>
            <w:proofErr w:type="spellEnd"/>
          </w:p>
        </w:tc>
        <w:tc>
          <w:tcPr>
            <w:tcW w:w="0" w:type="auto"/>
            <w:gridSpan w:val="3"/>
          </w:tcPr>
          <w:p w14:paraId="65FE989D" w14:textId="77777777" w:rsidR="00170240" w:rsidRDefault="00170240" w:rsidP="00A66636">
            <w:proofErr w:type="spellStart"/>
            <w:r w:rsidRPr="005A3F35">
              <w:rPr>
                <w:b/>
              </w:rPr>
              <w:t>Documente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gestionate</w:t>
            </w:r>
            <w:proofErr w:type="spellEnd"/>
          </w:p>
        </w:tc>
      </w:tr>
      <w:tr w:rsidR="00170240" w14:paraId="2A3A3835" w14:textId="77777777" w:rsidTr="00170240">
        <w:tc>
          <w:tcPr>
            <w:tcW w:w="0" w:type="auto"/>
            <w:tcBorders>
              <w:top w:val="nil"/>
            </w:tcBorders>
          </w:tcPr>
          <w:p w14:paraId="565CFA83" w14:textId="77777777" w:rsidR="00170240" w:rsidRDefault="00170240" w:rsidP="00A66636"/>
        </w:tc>
        <w:tc>
          <w:tcPr>
            <w:tcW w:w="0" w:type="auto"/>
          </w:tcPr>
          <w:p w14:paraId="48035C44" w14:textId="77777777" w:rsidR="00170240" w:rsidRDefault="00170240" w:rsidP="00A66636">
            <w:proofErr w:type="spellStart"/>
            <w:r>
              <w:t>Exceptate</w:t>
            </w:r>
            <w:proofErr w:type="spellEnd"/>
            <w:r>
              <w:t xml:space="preserve"> total</w:t>
            </w:r>
          </w:p>
        </w:tc>
        <w:tc>
          <w:tcPr>
            <w:tcW w:w="0" w:type="auto"/>
          </w:tcPr>
          <w:p w14:paraId="43F76D07" w14:textId="77777777" w:rsidR="00170240" w:rsidRDefault="00170240" w:rsidP="00A66636">
            <w:proofErr w:type="spellStart"/>
            <w:r>
              <w:t>Exceptate</w:t>
            </w:r>
            <w:proofErr w:type="spellEnd"/>
            <w:r>
              <w:t xml:space="preserve"> </w:t>
            </w:r>
            <w:proofErr w:type="spellStart"/>
            <w:r>
              <w:t>parțial</w:t>
            </w:r>
            <w:proofErr w:type="spellEnd"/>
          </w:p>
        </w:tc>
        <w:tc>
          <w:tcPr>
            <w:tcW w:w="0" w:type="auto"/>
          </w:tcPr>
          <w:p w14:paraId="061E7499" w14:textId="77777777" w:rsidR="00170240" w:rsidRDefault="00170240" w:rsidP="00A66636">
            <w:r>
              <w:t>Integral</w:t>
            </w:r>
          </w:p>
          <w:p w14:paraId="596BB6E5" w14:textId="77777777" w:rsidR="00170240" w:rsidRDefault="00170240" w:rsidP="00A66636">
            <w:proofErr w:type="spellStart"/>
            <w:r>
              <w:t>informație</w:t>
            </w:r>
            <w:proofErr w:type="spellEnd"/>
            <w:r>
              <w:t xml:space="preserve"> de </w:t>
            </w:r>
            <w:proofErr w:type="spellStart"/>
            <w:r>
              <w:t>interes</w:t>
            </w:r>
            <w:proofErr w:type="spellEnd"/>
            <w:r>
              <w:t xml:space="preserve"> public</w:t>
            </w:r>
          </w:p>
        </w:tc>
        <w:tc>
          <w:tcPr>
            <w:tcW w:w="0" w:type="auto"/>
          </w:tcPr>
          <w:p w14:paraId="14545A91" w14:textId="77777777" w:rsidR="00170240" w:rsidRDefault="00170240" w:rsidP="00A66636">
            <w:proofErr w:type="spellStart"/>
            <w:r>
              <w:t>Exceptate</w:t>
            </w:r>
            <w:proofErr w:type="spellEnd"/>
            <w:r>
              <w:t xml:space="preserve"> total</w:t>
            </w:r>
          </w:p>
        </w:tc>
        <w:tc>
          <w:tcPr>
            <w:tcW w:w="0" w:type="auto"/>
          </w:tcPr>
          <w:p w14:paraId="03232B52" w14:textId="77777777" w:rsidR="00170240" w:rsidRDefault="00170240" w:rsidP="00A66636">
            <w:proofErr w:type="spellStart"/>
            <w:r>
              <w:t>Exceptate</w:t>
            </w:r>
            <w:proofErr w:type="spellEnd"/>
            <w:r>
              <w:t xml:space="preserve"> </w:t>
            </w:r>
            <w:proofErr w:type="spellStart"/>
            <w:r>
              <w:t>parțial</w:t>
            </w:r>
            <w:proofErr w:type="spellEnd"/>
          </w:p>
        </w:tc>
        <w:tc>
          <w:tcPr>
            <w:tcW w:w="0" w:type="auto"/>
          </w:tcPr>
          <w:p w14:paraId="77419691" w14:textId="77777777" w:rsidR="00170240" w:rsidRDefault="00170240" w:rsidP="00A66636">
            <w:r>
              <w:t xml:space="preserve">Integral </w:t>
            </w:r>
            <w:proofErr w:type="spellStart"/>
            <w:r>
              <w:t>informație</w:t>
            </w:r>
            <w:proofErr w:type="spellEnd"/>
            <w:r>
              <w:t xml:space="preserve"> de </w:t>
            </w:r>
            <w:proofErr w:type="spellStart"/>
            <w:r>
              <w:t>interes</w:t>
            </w:r>
            <w:proofErr w:type="spellEnd"/>
            <w:r>
              <w:t xml:space="preserve"> public</w:t>
            </w:r>
          </w:p>
        </w:tc>
      </w:tr>
      <w:tr w:rsidR="00170240" w14:paraId="511F23D9" w14:textId="77777777" w:rsidTr="00170240">
        <w:trPr>
          <w:trHeight w:val="4501"/>
        </w:trPr>
        <w:tc>
          <w:tcPr>
            <w:tcW w:w="0" w:type="auto"/>
          </w:tcPr>
          <w:p w14:paraId="168B19A8" w14:textId="77777777" w:rsidR="00170240" w:rsidRDefault="00170240" w:rsidP="00A66636">
            <w:proofErr w:type="spellStart"/>
            <w:r>
              <w:t>Hotărâri</w:t>
            </w:r>
            <w:proofErr w:type="spellEnd"/>
            <w:r>
              <w:t xml:space="preserve"> ale </w:t>
            </w:r>
            <w:proofErr w:type="spellStart"/>
            <w:r>
              <w:t>Consiliului</w:t>
            </w:r>
            <w:proofErr w:type="spellEnd"/>
            <w:r>
              <w:t xml:space="preserve"> Local Sector 6 </w:t>
            </w:r>
            <w:proofErr w:type="spellStart"/>
            <w:r>
              <w:t>privind</w:t>
            </w:r>
            <w:proofErr w:type="spellEnd"/>
            <w:r>
              <w:t xml:space="preserve"> </w:t>
            </w:r>
            <w:proofErr w:type="spellStart"/>
            <w:r>
              <w:t>aprobarea</w:t>
            </w:r>
            <w:proofErr w:type="spellEnd"/>
            <w:r>
              <w:t xml:space="preserve"> </w:t>
            </w:r>
            <w:proofErr w:type="spellStart"/>
            <w:r>
              <w:t>condiţiilor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criteriilor</w:t>
            </w:r>
            <w:proofErr w:type="spellEnd"/>
            <w:r>
              <w:t xml:space="preserve"> de </w:t>
            </w:r>
            <w:proofErr w:type="spellStart"/>
            <w:r>
              <w:t>departajare</w:t>
            </w:r>
            <w:proofErr w:type="spellEnd"/>
            <w:r>
              <w:t xml:space="preserve"> </w:t>
            </w:r>
            <w:proofErr w:type="spellStart"/>
            <w:r>
              <w:t>prin</w:t>
            </w:r>
            <w:proofErr w:type="spellEnd"/>
            <w:r>
              <w:t xml:space="preserve"> </w:t>
            </w:r>
            <w:proofErr w:type="spellStart"/>
            <w:r>
              <w:t>punctaj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vederea</w:t>
            </w:r>
            <w:proofErr w:type="spellEnd"/>
            <w:r>
              <w:t xml:space="preserve"> </w:t>
            </w:r>
            <w:proofErr w:type="spellStart"/>
            <w:r>
              <w:t>stabilirii</w:t>
            </w:r>
            <w:proofErr w:type="spellEnd"/>
            <w:r>
              <w:t xml:space="preserve"> </w:t>
            </w:r>
            <w:proofErr w:type="spellStart"/>
            <w:r>
              <w:t>ordinii</w:t>
            </w:r>
            <w:proofErr w:type="spellEnd"/>
            <w:r>
              <w:t xml:space="preserve"> de </w:t>
            </w:r>
            <w:proofErr w:type="spellStart"/>
            <w:r>
              <w:t>prioritate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soluţionarea</w:t>
            </w:r>
            <w:proofErr w:type="spellEnd"/>
            <w:r>
              <w:t xml:space="preserve"> </w:t>
            </w:r>
            <w:proofErr w:type="spellStart"/>
            <w:r>
              <w:t>cererilor</w:t>
            </w:r>
            <w:proofErr w:type="spellEnd"/>
            <w:r>
              <w:t xml:space="preserve"> </w:t>
            </w:r>
            <w:proofErr w:type="spellStart"/>
            <w:r>
              <w:t>solicitanţilor</w:t>
            </w:r>
            <w:proofErr w:type="spellEnd"/>
            <w:r>
              <w:t xml:space="preserve"> </w:t>
            </w:r>
            <w:proofErr w:type="spellStart"/>
            <w:r>
              <w:t>îndreptăţiţi</w:t>
            </w:r>
            <w:proofErr w:type="spellEnd"/>
            <w:r>
              <w:t xml:space="preserve"> la </w:t>
            </w:r>
            <w:proofErr w:type="spellStart"/>
            <w:r>
              <w:t>repartizarea</w:t>
            </w:r>
            <w:proofErr w:type="spellEnd"/>
            <w:r>
              <w:t xml:space="preserve">,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baza</w:t>
            </w:r>
            <w:proofErr w:type="spellEnd"/>
            <w:r>
              <w:t xml:space="preserve"> </w:t>
            </w:r>
            <w:proofErr w:type="spellStart"/>
            <w:r>
              <w:t>Legii</w:t>
            </w:r>
            <w:proofErr w:type="spellEnd"/>
            <w:r>
              <w:t xml:space="preserve"> nr.114/1996, </w:t>
            </w:r>
            <w:proofErr w:type="spellStart"/>
            <w:r>
              <w:t>locuinţelor</w:t>
            </w:r>
            <w:proofErr w:type="spellEnd"/>
            <w:r>
              <w:t xml:space="preserve"> din </w:t>
            </w:r>
            <w:proofErr w:type="spellStart"/>
            <w:r>
              <w:t>fondul</w:t>
            </w:r>
            <w:proofErr w:type="spellEnd"/>
            <w:r>
              <w:t xml:space="preserve"> </w:t>
            </w:r>
            <w:proofErr w:type="spellStart"/>
            <w:r>
              <w:t>locativ</w:t>
            </w:r>
            <w:proofErr w:type="spellEnd"/>
            <w:r>
              <w:t xml:space="preserve"> de stat, </w:t>
            </w:r>
            <w:proofErr w:type="spellStart"/>
            <w:r>
              <w:t>locuinţelor</w:t>
            </w:r>
            <w:proofErr w:type="spellEnd"/>
            <w:r>
              <w:t xml:space="preserve"> </w:t>
            </w:r>
            <w:proofErr w:type="spellStart"/>
            <w:r>
              <w:t>sociale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locuinţelor</w:t>
            </w:r>
            <w:proofErr w:type="spellEnd"/>
            <w:r>
              <w:t xml:space="preserve"> de </w:t>
            </w:r>
            <w:proofErr w:type="spellStart"/>
            <w:r>
              <w:t>necesitate</w:t>
            </w:r>
            <w:proofErr w:type="spellEnd"/>
            <w:r>
              <w:t xml:space="preserve">, </w:t>
            </w:r>
            <w:proofErr w:type="spellStart"/>
            <w:r>
              <w:t>aplicabile</w:t>
            </w:r>
            <w:proofErr w:type="spellEnd"/>
            <w:r>
              <w:t xml:space="preserve"> la </w:t>
            </w:r>
            <w:proofErr w:type="spellStart"/>
            <w:r>
              <w:t>întocmirea</w:t>
            </w:r>
            <w:proofErr w:type="spellEnd"/>
            <w:r>
              <w:t xml:space="preserve"> </w:t>
            </w:r>
            <w:proofErr w:type="spellStart"/>
            <w:r>
              <w:t>listelor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anul</w:t>
            </w:r>
            <w:proofErr w:type="spellEnd"/>
            <w:r>
              <w:t xml:space="preserve"> </w:t>
            </w:r>
            <w:proofErr w:type="spellStart"/>
            <w:r>
              <w:t>următor</w:t>
            </w:r>
            <w:proofErr w:type="spellEnd"/>
            <w:r>
              <w:t xml:space="preserve"> </w:t>
            </w:r>
            <w:proofErr w:type="spellStart"/>
            <w:r>
              <w:t>aprobării</w:t>
            </w:r>
            <w:proofErr w:type="spellEnd"/>
            <w:r>
              <w:t>*</w:t>
            </w:r>
          </w:p>
          <w:p w14:paraId="7163F1AF" w14:textId="77777777" w:rsidR="00170240" w:rsidRDefault="00170240" w:rsidP="00A66636"/>
          <w:p w14:paraId="223BB47F" w14:textId="77777777" w:rsidR="00170240" w:rsidRDefault="00170240" w:rsidP="00A66636"/>
        </w:tc>
        <w:tc>
          <w:tcPr>
            <w:tcW w:w="0" w:type="auto"/>
          </w:tcPr>
          <w:p w14:paraId="67883198" w14:textId="77777777" w:rsidR="00170240" w:rsidRDefault="00170240" w:rsidP="00A66636"/>
        </w:tc>
        <w:tc>
          <w:tcPr>
            <w:tcW w:w="0" w:type="auto"/>
          </w:tcPr>
          <w:p w14:paraId="6EE37CAB" w14:textId="77777777" w:rsidR="00170240" w:rsidRDefault="00170240" w:rsidP="00A66636"/>
        </w:tc>
        <w:tc>
          <w:tcPr>
            <w:tcW w:w="0" w:type="auto"/>
          </w:tcPr>
          <w:p w14:paraId="28328DE8" w14:textId="77777777" w:rsidR="00170240" w:rsidRDefault="00170240" w:rsidP="00A66636"/>
        </w:tc>
        <w:tc>
          <w:tcPr>
            <w:tcW w:w="0" w:type="auto"/>
          </w:tcPr>
          <w:p w14:paraId="367AB268" w14:textId="77777777" w:rsidR="00170240" w:rsidRDefault="00170240" w:rsidP="00A66636"/>
        </w:tc>
        <w:tc>
          <w:tcPr>
            <w:tcW w:w="0" w:type="auto"/>
          </w:tcPr>
          <w:p w14:paraId="1C1B114E" w14:textId="77777777" w:rsidR="00170240" w:rsidRDefault="00170240" w:rsidP="00A66636"/>
        </w:tc>
        <w:tc>
          <w:tcPr>
            <w:tcW w:w="0" w:type="auto"/>
          </w:tcPr>
          <w:p w14:paraId="5573A8CA" w14:textId="77777777" w:rsidR="00170240" w:rsidRPr="008E6B61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170240" w14:paraId="5FC33F78" w14:textId="77777777" w:rsidTr="00170240">
        <w:trPr>
          <w:trHeight w:val="5904"/>
        </w:trPr>
        <w:tc>
          <w:tcPr>
            <w:tcW w:w="0" w:type="auto"/>
            <w:tcBorders>
              <w:bottom w:val="single" w:sz="4" w:space="0" w:color="auto"/>
            </w:tcBorders>
          </w:tcPr>
          <w:p w14:paraId="32AF2D33" w14:textId="77777777" w:rsidR="00170240" w:rsidRDefault="00170240" w:rsidP="00A66636">
            <w:proofErr w:type="spellStart"/>
            <w:r>
              <w:t>Hotărâri</w:t>
            </w:r>
            <w:proofErr w:type="spellEnd"/>
            <w:r>
              <w:t xml:space="preserve"> ale </w:t>
            </w:r>
            <w:proofErr w:type="spellStart"/>
            <w:r>
              <w:t>Consiliului</w:t>
            </w:r>
            <w:proofErr w:type="spellEnd"/>
            <w:r>
              <w:t xml:space="preserve"> Local Sector 6 </w:t>
            </w:r>
            <w:proofErr w:type="spellStart"/>
            <w:r>
              <w:t>privind</w:t>
            </w:r>
            <w:proofErr w:type="spellEnd"/>
            <w:r>
              <w:t xml:space="preserve"> </w:t>
            </w:r>
            <w:proofErr w:type="spellStart"/>
            <w:r>
              <w:t>aprobarea</w:t>
            </w:r>
            <w:proofErr w:type="spellEnd"/>
            <w:r>
              <w:t xml:space="preserve"> </w:t>
            </w:r>
            <w:proofErr w:type="spellStart"/>
            <w:r>
              <w:t>condiţiilor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criteriilor</w:t>
            </w:r>
            <w:proofErr w:type="spellEnd"/>
            <w:r>
              <w:t xml:space="preserve"> de </w:t>
            </w:r>
            <w:proofErr w:type="spellStart"/>
            <w:r>
              <w:t>departajare</w:t>
            </w:r>
            <w:proofErr w:type="spellEnd"/>
            <w:r>
              <w:t xml:space="preserve"> </w:t>
            </w:r>
            <w:proofErr w:type="spellStart"/>
            <w:r>
              <w:t>prin</w:t>
            </w:r>
            <w:proofErr w:type="spellEnd"/>
            <w:r>
              <w:t xml:space="preserve"> </w:t>
            </w:r>
            <w:proofErr w:type="spellStart"/>
            <w:r>
              <w:t>punctaj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vederea</w:t>
            </w:r>
            <w:proofErr w:type="spellEnd"/>
            <w:r>
              <w:t xml:space="preserve"> </w:t>
            </w:r>
            <w:proofErr w:type="spellStart"/>
            <w:r>
              <w:t>stabilirii</w:t>
            </w:r>
            <w:proofErr w:type="spellEnd"/>
            <w:r>
              <w:t xml:space="preserve"> </w:t>
            </w:r>
            <w:proofErr w:type="spellStart"/>
            <w:r>
              <w:t>ordinii</w:t>
            </w:r>
            <w:proofErr w:type="spellEnd"/>
            <w:r>
              <w:t xml:space="preserve"> de </w:t>
            </w:r>
            <w:proofErr w:type="spellStart"/>
            <w:r>
              <w:t>prioritate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soluţionarea</w:t>
            </w:r>
            <w:proofErr w:type="spellEnd"/>
            <w:r>
              <w:t xml:space="preserve"> </w:t>
            </w:r>
            <w:proofErr w:type="spellStart"/>
            <w:r>
              <w:t>cererilor</w:t>
            </w:r>
            <w:proofErr w:type="spellEnd"/>
            <w:r>
              <w:t xml:space="preserve"> </w:t>
            </w:r>
            <w:proofErr w:type="spellStart"/>
            <w:r>
              <w:t>solicitanţilor</w:t>
            </w:r>
            <w:proofErr w:type="spellEnd"/>
            <w:r>
              <w:t xml:space="preserve"> </w:t>
            </w:r>
            <w:proofErr w:type="spellStart"/>
            <w:r>
              <w:t>îndreptăţiţi</w:t>
            </w:r>
            <w:proofErr w:type="spellEnd"/>
            <w:r>
              <w:t xml:space="preserve"> la </w:t>
            </w:r>
            <w:proofErr w:type="spellStart"/>
            <w:r>
              <w:t>repartizarea</w:t>
            </w:r>
            <w:proofErr w:type="spellEnd"/>
            <w:r>
              <w:t xml:space="preserve"> de </w:t>
            </w:r>
            <w:proofErr w:type="spellStart"/>
            <w:r>
              <w:t>locuinţe</w:t>
            </w:r>
            <w:proofErr w:type="spellEnd"/>
            <w:r>
              <w:t xml:space="preserve">, </w:t>
            </w:r>
            <w:proofErr w:type="spellStart"/>
            <w:r>
              <w:t>aplicabile</w:t>
            </w:r>
            <w:proofErr w:type="spellEnd"/>
            <w:r>
              <w:t xml:space="preserve"> la </w:t>
            </w:r>
            <w:proofErr w:type="spellStart"/>
            <w:r>
              <w:t>întocmirea</w:t>
            </w:r>
            <w:proofErr w:type="spellEnd"/>
            <w:r>
              <w:t xml:space="preserve"> </w:t>
            </w:r>
            <w:proofErr w:type="spellStart"/>
            <w:r>
              <w:t>listelor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anul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următor</w:t>
            </w:r>
            <w:proofErr w:type="spellEnd"/>
            <w:r>
              <w:t xml:space="preserve">  </w:t>
            </w:r>
            <w:proofErr w:type="spellStart"/>
            <w:r>
              <w:t>aprobării</w:t>
            </w:r>
            <w:proofErr w:type="spellEnd"/>
            <w:proofErr w:type="gramEnd"/>
            <w:r>
              <w:t xml:space="preserve">, conform </w:t>
            </w:r>
            <w:proofErr w:type="spellStart"/>
            <w:r>
              <w:t>Ordonanţei</w:t>
            </w:r>
            <w:proofErr w:type="spellEnd"/>
            <w:r>
              <w:t xml:space="preserve"> de </w:t>
            </w:r>
            <w:proofErr w:type="spellStart"/>
            <w:r>
              <w:t>Urgenţă</w:t>
            </w:r>
            <w:proofErr w:type="spellEnd"/>
            <w:r>
              <w:t xml:space="preserve"> a </w:t>
            </w:r>
            <w:proofErr w:type="spellStart"/>
            <w:r>
              <w:t>Guvernului</w:t>
            </w:r>
            <w:proofErr w:type="spellEnd"/>
            <w:r>
              <w:t xml:space="preserve"> nr.74/2007*</w:t>
            </w:r>
          </w:p>
          <w:p w14:paraId="0565D08D" w14:textId="77777777" w:rsidR="00170240" w:rsidRDefault="00170240" w:rsidP="00A66636"/>
          <w:p w14:paraId="2DFE6E97" w14:textId="77777777" w:rsidR="00170240" w:rsidRDefault="00170240" w:rsidP="00A66636"/>
          <w:p w14:paraId="14E567A2" w14:textId="77777777" w:rsidR="00170240" w:rsidRDefault="00170240" w:rsidP="00A66636"/>
          <w:p w14:paraId="3FC55DFC" w14:textId="77777777" w:rsidR="00170240" w:rsidRDefault="00170240" w:rsidP="00A66636"/>
          <w:p w14:paraId="11B365DD" w14:textId="77777777" w:rsidR="00170240" w:rsidRDefault="00170240" w:rsidP="00A66636"/>
          <w:p w14:paraId="2A57968B" w14:textId="77777777" w:rsidR="00170240" w:rsidRDefault="00170240" w:rsidP="00A66636"/>
        </w:tc>
        <w:tc>
          <w:tcPr>
            <w:tcW w:w="0" w:type="auto"/>
          </w:tcPr>
          <w:p w14:paraId="7D37225E" w14:textId="77777777" w:rsidR="00170240" w:rsidRDefault="00170240" w:rsidP="00A66636"/>
        </w:tc>
        <w:tc>
          <w:tcPr>
            <w:tcW w:w="0" w:type="auto"/>
          </w:tcPr>
          <w:p w14:paraId="472E621D" w14:textId="77777777" w:rsidR="00170240" w:rsidRDefault="00170240" w:rsidP="00A66636"/>
        </w:tc>
        <w:tc>
          <w:tcPr>
            <w:tcW w:w="0" w:type="auto"/>
          </w:tcPr>
          <w:p w14:paraId="5976D703" w14:textId="77777777" w:rsidR="00170240" w:rsidRDefault="00170240" w:rsidP="00A66636"/>
        </w:tc>
        <w:tc>
          <w:tcPr>
            <w:tcW w:w="0" w:type="auto"/>
          </w:tcPr>
          <w:p w14:paraId="3F237E2F" w14:textId="77777777" w:rsidR="00170240" w:rsidRDefault="00170240" w:rsidP="00A66636"/>
        </w:tc>
        <w:tc>
          <w:tcPr>
            <w:tcW w:w="0" w:type="auto"/>
          </w:tcPr>
          <w:p w14:paraId="4FACA0B9" w14:textId="77777777" w:rsidR="00170240" w:rsidRDefault="00170240" w:rsidP="00A66636"/>
        </w:tc>
        <w:tc>
          <w:tcPr>
            <w:tcW w:w="0" w:type="auto"/>
          </w:tcPr>
          <w:p w14:paraId="2C9EB645" w14:textId="77777777" w:rsidR="00170240" w:rsidRPr="008E6B61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170240" w14:paraId="1F19C418" w14:textId="77777777" w:rsidTr="00170240">
        <w:tc>
          <w:tcPr>
            <w:tcW w:w="0" w:type="auto"/>
            <w:tcBorders>
              <w:bottom w:val="nil"/>
            </w:tcBorders>
          </w:tcPr>
          <w:p w14:paraId="6066C698" w14:textId="77777777" w:rsidR="00170240" w:rsidRDefault="00170240" w:rsidP="00A66636">
            <w:pPr>
              <w:jc w:val="center"/>
            </w:pPr>
            <w:proofErr w:type="spellStart"/>
            <w:r w:rsidRPr="005A3F35">
              <w:rPr>
                <w:b/>
              </w:rPr>
              <w:t>Documentul</w:t>
            </w:r>
            <w:proofErr w:type="spellEnd"/>
          </w:p>
        </w:tc>
        <w:tc>
          <w:tcPr>
            <w:tcW w:w="0" w:type="auto"/>
            <w:gridSpan w:val="3"/>
          </w:tcPr>
          <w:p w14:paraId="61DD938D" w14:textId="77777777" w:rsidR="00170240" w:rsidRDefault="00170240" w:rsidP="00A66636">
            <w:proofErr w:type="spellStart"/>
            <w:r w:rsidRPr="005A3F35">
              <w:rPr>
                <w:b/>
              </w:rPr>
              <w:t>Documente</w:t>
            </w:r>
            <w:proofErr w:type="spellEnd"/>
            <w:r w:rsidRPr="005A3F35">
              <w:rPr>
                <w:b/>
              </w:rPr>
              <w:t xml:space="preserve"> </w:t>
            </w:r>
            <w:proofErr w:type="spellStart"/>
            <w:r w:rsidRPr="005A3F35">
              <w:rPr>
                <w:b/>
              </w:rPr>
              <w:t>produse</w:t>
            </w:r>
            <w:proofErr w:type="spellEnd"/>
          </w:p>
        </w:tc>
        <w:tc>
          <w:tcPr>
            <w:tcW w:w="0" w:type="auto"/>
            <w:gridSpan w:val="3"/>
          </w:tcPr>
          <w:p w14:paraId="0C727C5D" w14:textId="77777777" w:rsidR="00170240" w:rsidRDefault="00170240" w:rsidP="00A66636">
            <w:proofErr w:type="spellStart"/>
            <w:r w:rsidRPr="005A3F35">
              <w:rPr>
                <w:b/>
              </w:rPr>
              <w:t>Documente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gestionate</w:t>
            </w:r>
            <w:proofErr w:type="spellEnd"/>
          </w:p>
        </w:tc>
      </w:tr>
      <w:tr w:rsidR="00170240" w14:paraId="7389BC8D" w14:textId="77777777" w:rsidTr="00170240">
        <w:tc>
          <w:tcPr>
            <w:tcW w:w="0" w:type="auto"/>
            <w:tcBorders>
              <w:top w:val="nil"/>
            </w:tcBorders>
          </w:tcPr>
          <w:p w14:paraId="3A848B0F" w14:textId="77777777" w:rsidR="00170240" w:rsidRDefault="00170240" w:rsidP="00A66636"/>
        </w:tc>
        <w:tc>
          <w:tcPr>
            <w:tcW w:w="0" w:type="auto"/>
          </w:tcPr>
          <w:p w14:paraId="09D79D16" w14:textId="77777777" w:rsidR="00170240" w:rsidRDefault="00170240" w:rsidP="00A66636">
            <w:proofErr w:type="spellStart"/>
            <w:r>
              <w:t>Exceptate</w:t>
            </w:r>
            <w:proofErr w:type="spellEnd"/>
            <w:r>
              <w:t xml:space="preserve"> total</w:t>
            </w:r>
          </w:p>
        </w:tc>
        <w:tc>
          <w:tcPr>
            <w:tcW w:w="0" w:type="auto"/>
          </w:tcPr>
          <w:p w14:paraId="2FB21847" w14:textId="77777777" w:rsidR="00170240" w:rsidRDefault="00170240" w:rsidP="00A66636">
            <w:proofErr w:type="spellStart"/>
            <w:r>
              <w:t>Exceptate</w:t>
            </w:r>
            <w:proofErr w:type="spellEnd"/>
            <w:r>
              <w:t xml:space="preserve"> </w:t>
            </w:r>
            <w:proofErr w:type="spellStart"/>
            <w:r>
              <w:t>parțial</w:t>
            </w:r>
            <w:proofErr w:type="spellEnd"/>
          </w:p>
        </w:tc>
        <w:tc>
          <w:tcPr>
            <w:tcW w:w="0" w:type="auto"/>
          </w:tcPr>
          <w:p w14:paraId="5E5A39FA" w14:textId="77777777" w:rsidR="00170240" w:rsidRDefault="00170240" w:rsidP="00A66636">
            <w:r>
              <w:t>Integral</w:t>
            </w:r>
          </w:p>
          <w:p w14:paraId="466F1206" w14:textId="77777777" w:rsidR="00170240" w:rsidRDefault="00170240" w:rsidP="00A66636">
            <w:proofErr w:type="spellStart"/>
            <w:r>
              <w:t>informație</w:t>
            </w:r>
            <w:proofErr w:type="spellEnd"/>
            <w:r>
              <w:t xml:space="preserve"> de </w:t>
            </w:r>
            <w:proofErr w:type="spellStart"/>
            <w:r>
              <w:t>interes</w:t>
            </w:r>
            <w:proofErr w:type="spellEnd"/>
            <w:r>
              <w:t xml:space="preserve"> public</w:t>
            </w:r>
          </w:p>
        </w:tc>
        <w:tc>
          <w:tcPr>
            <w:tcW w:w="0" w:type="auto"/>
          </w:tcPr>
          <w:p w14:paraId="2E1340BB" w14:textId="77777777" w:rsidR="00170240" w:rsidRDefault="00170240" w:rsidP="00A66636">
            <w:proofErr w:type="spellStart"/>
            <w:r>
              <w:t>Exceptate</w:t>
            </w:r>
            <w:proofErr w:type="spellEnd"/>
            <w:r>
              <w:t xml:space="preserve"> total</w:t>
            </w:r>
          </w:p>
        </w:tc>
        <w:tc>
          <w:tcPr>
            <w:tcW w:w="0" w:type="auto"/>
          </w:tcPr>
          <w:p w14:paraId="33A70387" w14:textId="77777777" w:rsidR="00170240" w:rsidRDefault="00170240" w:rsidP="00A66636">
            <w:proofErr w:type="spellStart"/>
            <w:r>
              <w:t>Exceptate</w:t>
            </w:r>
            <w:proofErr w:type="spellEnd"/>
            <w:r>
              <w:t xml:space="preserve"> </w:t>
            </w:r>
            <w:proofErr w:type="spellStart"/>
            <w:r>
              <w:t>parțial</w:t>
            </w:r>
            <w:proofErr w:type="spellEnd"/>
          </w:p>
        </w:tc>
        <w:tc>
          <w:tcPr>
            <w:tcW w:w="0" w:type="auto"/>
          </w:tcPr>
          <w:p w14:paraId="293F115C" w14:textId="77777777" w:rsidR="00170240" w:rsidRDefault="00170240" w:rsidP="00A66636">
            <w:r>
              <w:t xml:space="preserve">Integral </w:t>
            </w:r>
            <w:proofErr w:type="spellStart"/>
            <w:r>
              <w:t>informație</w:t>
            </w:r>
            <w:proofErr w:type="spellEnd"/>
            <w:r>
              <w:t xml:space="preserve"> de </w:t>
            </w:r>
            <w:proofErr w:type="spellStart"/>
            <w:r>
              <w:t>interes</w:t>
            </w:r>
            <w:proofErr w:type="spellEnd"/>
            <w:r>
              <w:t xml:space="preserve"> public</w:t>
            </w:r>
          </w:p>
        </w:tc>
      </w:tr>
      <w:tr w:rsidR="00170240" w14:paraId="70726947" w14:textId="77777777" w:rsidTr="00170240">
        <w:tc>
          <w:tcPr>
            <w:tcW w:w="0" w:type="auto"/>
          </w:tcPr>
          <w:p w14:paraId="06136E07" w14:textId="77777777" w:rsidR="00170240" w:rsidRDefault="00170240" w:rsidP="00A66636">
            <w:proofErr w:type="spellStart"/>
            <w:r>
              <w:t>Hotărâri</w:t>
            </w:r>
            <w:proofErr w:type="spellEnd"/>
            <w:r>
              <w:t xml:space="preserve"> ale </w:t>
            </w:r>
            <w:proofErr w:type="spellStart"/>
            <w:r>
              <w:t>Consiliului</w:t>
            </w:r>
            <w:proofErr w:type="spellEnd"/>
            <w:r>
              <w:t xml:space="preserve"> Local Sector 6 </w:t>
            </w:r>
            <w:proofErr w:type="spellStart"/>
            <w:r>
              <w:t>privind</w:t>
            </w:r>
            <w:proofErr w:type="spellEnd"/>
            <w:r>
              <w:t xml:space="preserve"> </w:t>
            </w:r>
            <w:proofErr w:type="spellStart"/>
            <w:r>
              <w:t>aprobarea</w:t>
            </w:r>
            <w:proofErr w:type="spellEnd"/>
            <w:r>
              <w:t xml:space="preserve"> </w:t>
            </w:r>
            <w:proofErr w:type="spellStart"/>
            <w:r>
              <w:t>criteriilor</w:t>
            </w:r>
            <w:proofErr w:type="spellEnd"/>
            <w:r>
              <w:t xml:space="preserve"> de </w:t>
            </w:r>
            <w:proofErr w:type="spellStart"/>
            <w:r>
              <w:t>acces</w:t>
            </w:r>
            <w:proofErr w:type="spellEnd"/>
            <w:r>
              <w:t xml:space="preserve"> la </w:t>
            </w:r>
            <w:proofErr w:type="spellStart"/>
            <w:r>
              <w:t>locuinţe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criteriilor</w:t>
            </w:r>
            <w:proofErr w:type="spellEnd"/>
            <w:r>
              <w:t xml:space="preserve"> de </w:t>
            </w:r>
            <w:proofErr w:type="spellStart"/>
            <w:r>
              <w:t>ierarhizare</w:t>
            </w:r>
            <w:proofErr w:type="spellEnd"/>
            <w:r>
              <w:t xml:space="preserve"> </w:t>
            </w:r>
            <w:proofErr w:type="spellStart"/>
            <w:r>
              <w:t>prin</w:t>
            </w:r>
            <w:proofErr w:type="spellEnd"/>
            <w:r>
              <w:t xml:space="preserve"> </w:t>
            </w:r>
            <w:proofErr w:type="spellStart"/>
            <w:r>
              <w:t>punctaj</w:t>
            </w:r>
            <w:proofErr w:type="spellEnd"/>
            <w:r>
              <w:t xml:space="preserve">, din </w:t>
            </w:r>
            <w:proofErr w:type="spellStart"/>
            <w:r>
              <w:t>cadrul</w:t>
            </w:r>
            <w:proofErr w:type="spellEnd"/>
            <w:r>
              <w:t xml:space="preserve"> </w:t>
            </w:r>
            <w:proofErr w:type="spellStart"/>
            <w:r>
              <w:t>criteriilor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stabilirea</w:t>
            </w:r>
            <w:proofErr w:type="spellEnd"/>
            <w:r>
              <w:t xml:space="preserve"> </w:t>
            </w:r>
            <w:proofErr w:type="spellStart"/>
            <w:r>
              <w:t>ordinii</w:t>
            </w:r>
            <w:proofErr w:type="spellEnd"/>
            <w:r>
              <w:t xml:space="preserve"> de </w:t>
            </w:r>
            <w:proofErr w:type="spellStart"/>
            <w:r>
              <w:t>prioritate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soluţionarea</w:t>
            </w:r>
            <w:proofErr w:type="spellEnd"/>
            <w:r>
              <w:t xml:space="preserve"> </w:t>
            </w:r>
            <w:proofErr w:type="spellStart"/>
            <w:r>
              <w:t>cererilor</w:t>
            </w:r>
            <w:proofErr w:type="spellEnd"/>
            <w:r>
              <w:t xml:space="preserve"> de </w:t>
            </w:r>
            <w:proofErr w:type="spellStart"/>
            <w:r>
              <w:t>locuinţe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repartizarea</w:t>
            </w:r>
            <w:proofErr w:type="spellEnd"/>
            <w:r>
              <w:t xml:space="preserve"> </w:t>
            </w:r>
            <w:proofErr w:type="spellStart"/>
            <w:r>
              <w:t>locinţelor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tineri</w:t>
            </w:r>
            <w:proofErr w:type="spellEnd"/>
            <w:r>
              <w:t xml:space="preserve">, destinate </w:t>
            </w:r>
            <w:proofErr w:type="spellStart"/>
            <w:r>
              <w:t>închirierii</w:t>
            </w:r>
            <w:proofErr w:type="spellEnd"/>
            <w:r>
              <w:t xml:space="preserve">, </w:t>
            </w:r>
            <w:proofErr w:type="spellStart"/>
            <w:r>
              <w:t>construite</w:t>
            </w:r>
            <w:proofErr w:type="spellEnd"/>
            <w:r>
              <w:t xml:space="preserve"> de </w:t>
            </w:r>
            <w:proofErr w:type="spellStart"/>
            <w:r>
              <w:t>Agenţia</w:t>
            </w:r>
            <w:proofErr w:type="spellEnd"/>
            <w:r>
              <w:t xml:space="preserve"> </w:t>
            </w:r>
            <w:proofErr w:type="spellStart"/>
            <w:r>
              <w:t>Naţională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locuinţe</w:t>
            </w:r>
            <w:proofErr w:type="spellEnd"/>
            <w:r>
              <w:t xml:space="preserve"> **</w:t>
            </w:r>
          </w:p>
          <w:p w14:paraId="3270BF50" w14:textId="77777777" w:rsidR="00170240" w:rsidRDefault="00170240" w:rsidP="00A66636"/>
        </w:tc>
        <w:tc>
          <w:tcPr>
            <w:tcW w:w="0" w:type="auto"/>
          </w:tcPr>
          <w:p w14:paraId="2A681F74" w14:textId="77777777" w:rsidR="00170240" w:rsidRDefault="00170240" w:rsidP="00A66636"/>
        </w:tc>
        <w:tc>
          <w:tcPr>
            <w:tcW w:w="0" w:type="auto"/>
          </w:tcPr>
          <w:p w14:paraId="778B723D" w14:textId="77777777" w:rsidR="00170240" w:rsidRDefault="00170240" w:rsidP="00A66636"/>
        </w:tc>
        <w:tc>
          <w:tcPr>
            <w:tcW w:w="0" w:type="auto"/>
          </w:tcPr>
          <w:p w14:paraId="3BAA8AD7" w14:textId="77777777" w:rsidR="00170240" w:rsidRDefault="00170240" w:rsidP="00A66636"/>
        </w:tc>
        <w:tc>
          <w:tcPr>
            <w:tcW w:w="0" w:type="auto"/>
          </w:tcPr>
          <w:p w14:paraId="189D3D8A" w14:textId="77777777" w:rsidR="00170240" w:rsidRDefault="00170240" w:rsidP="00A66636"/>
        </w:tc>
        <w:tc>
          <w:tcPr>
            <w:tcW w:w="0" w:type="auto"/>
          </w:tcPr>
          <w:p w14:paraId="634E8C08" w14:textId="77777777" w:rsidR="00170240" w:rsidRDefault="00170240" w:rsidP="00A66636"/>
        </w:tc>
        <w:tc>
          <w:tcPr>
            <w:tcW w:w="0" w:type="auto"/>
          </w:tcPr>
          <w:p w14:paraId="575EF1E3" w14:textId="77777777" w:rsidR="00170240" w:rsidRPr="008E6B61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170240" w14:paraId="7882E626" w14:textId="77777777" w:rsidTr="00170240">
        <w:tc>
          <w:tcPr>
            <w:tcW w:w="0" w:type="auto"/>
          </w:tcPr>
          <w:p w14:paraId="703DC47F" w14:textId="77777777" w:rsidR="00170240" w:rsidRDefault="00170240" w:rsidP="00A66636">
            <w:proofErr w:type="spellStart"/>
            <w:r>
              <w:t>Avizul</w:t>
            </w:r>
            <w:proofErr w:type="spellEnd"/>
            <w:r>
              <w:t xml:space="preserve"> </w:t>
            </w:r>
            <w:proofErr w:type="spellStart"/>
            <w:r>
              <w:t>ministerului</w:t>
            </w:r>
            <w:proofErr w:type="spellEnd"/>
            <w:r>
              <w:t xml:space="preserve"> de resort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Hotărârile</w:t>
            </w:r>
            <w:proofErr w:type="spellEnd"/>
            <w:r>
              <w:t xml:space="preserve"> </w:t>
            </w:r>
            <w:proofErr w:type="spellStart"/>
            <w:r>
              <w:t>menţionate</w:t>
            </w:r>
            <w:proofErr w:type="spellEnd"/>
            <w:r>
              <w:t xml:space="preserve"> la punctual anterior</w:t>
            </w:r>
          </w:p>
          <w:p w14:paraId="0CA83826" w14:textId="77777777" w:rsidR="00170240" w:rsidRDefault="00170240" w:rsidP="00A66636"/>
        </w:tc>
        <w:tc>
          <w:tcPr>
            <w:tcW w:w="0" w:type="auto"/>
          </w:tcPr>
          <w:p w14:paraId="2C7EAE99" w14:textId="77777777" w:rsidR="00170240" w:rsidRDefault="00170240" w:rsidP="00A66636"/>
        </w:tc>
        <w:tc>
          <w:tcPr>
            <w:tcW w:w="0" w:type="auto"/>
          </w:tcPr>
          <w:p w14:paraId="12FCDE2E" w14:textId="77777777" w:rsidR="00170240" w:rsidRDefault="00170240" w:rsidP="00A66636"/>
        </w:tc>
        <w:tc>
          <w:tcPr>
            <w:tcW w:w="0" w:type="auto"/>
          </w:tcPr>
          <w:p w14:paraId="09E43FD7" w14:textId="77777777" w:rsidR="00170240" w:rsidRDefault="00170240" w:rsidP="00A66636"/>
        </w:tc>
        <w:tc>
          <w:tcPr>
            <w:tcW w:w="0" w:type="auto"/>
          </w:tcPr>
          <w:p w14:paraId="1471C644" w14:textId="77777777" w:rsidR="00170240" w:rsidRPr="008E6B61" w:rsidRDefault="00170240" w:rsidP="00A66636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14:paraId="6BCFEA27" w14:textId="77777777" w:rsidR="00170240" w:rsidRDefault="00170240" w:rsidP="00A66636"/>
        </w:tc>
        <w:tc>
          <w:tcPr>
            <w:tcW w:w="0" w:type="auto"/>
          </w:tcPr>
          <w:p w14:paraId="2256D700" w14:textId="77777777" w:rsidR="00170240" w:rsidRPr="008E6B61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170240" w14:paraId="56D37269" w14:textId="77777777" w:rsidTr="00170240">
        <w:tc>
          <w:tcPr>
            <w:tcW w:w="0" w:type="auto"/>
          </w:tcPr>
          <w:p w14:paraId="50C44720" w14:textId="77777777" w:rsidR="00170240" w:rsidRDefault="00170240" w:rsidP="00A66636">
            <w:proofErr w:type="spellStart"/>
            <w:r>
              <w:t>Hotărâri</w:t>
            </w:r>
            <w:proofErr w:type="spellEnd"/>
            <w:r>
              <w:t xml:space="preserve"> ale </w:t>
            </w:r>
            <w:proofErr w:type="spellStart"/>
            <w:r>
              <w:t>Consiliului</w:t>
            </w:r>
            <w:proofErr w:type="spellEnd"/>
            <w:r>
              <w:t xml:space="preserve"> Local Sector 6 </w:t>
            </w:r>
            <w:proofErr w:type="spellStart"/>
            <w:r>
              <w:t>privind</w:t>
            </w:r>
            <w:proofErr w:type="spellEnd"/>
            <w:r>
              <w:t xml:space="preserve"> </w:t>
            </w:r>
            <w:proofErr w:type="spellStart"/>
            <w:r>
              <w:t>aprobarea</w:t>
            </w:r>
            <w:proofErr w:type="spellEnd"/>
            <w:r>
              <w:t xml:space="preserve"> </w:t>
            </w:r>
            <w:proofErr w:type="spellStart"/>
            <w:r>
              <w:t>listelor</w:t>
            </w:r>
            <w:proofErr w:type="spellEnd"/>
            <w:r>
              <w:t xml:space="preserve"> </w:t>
            </w:r>
            <w:proofErr w:type="spellStart"/>
            <w:r>
              <w:t>preliminare</w:t>
            </w:r>
            <w:proofErr w:type="spellEnd"/>
            <w:r>
              <w:t xml:space="preserve">, </w:t>
            </w:r>
            <w:proofErr w:type="spellStart"/>
            <w:r>
              <w:t>respectiv</w:t>
            </w:r>
            <w:proofErr w:type="spellEnd"/>
            <w:r>
              <w:t xml:space="preserve"> </w:t>
            </w:r>
            <w:proofErr w:type="spellStart"/>
            <w:r>
              <w:t>listelor</w:t>
            </w:r>
            <w:proofErr w:type="spellEnd"/>
            <w:r>
              <w:t xml:space="preserve"> definitive </w:t>
            </w:r>
            <w:proofErr w:type="spellStart"/>
            <w:r>
              <w:t>privind</w:t>
            </w:r>
            <w:proofErr w:type="spellEnd"/>
            <w:r>
              <w:t xml:space="preserve"> </w:t>
            </w:r>
            <w:proofErr w:type="spellStart"/>
            <w:r>
              <w:t>ordinea</w:t>
            </w:r>
            <w:proofErr w:type="spellEnd"/>
            <w:r>
              <w:t xml:space="preserve"> de </w:t>
            </w:r>
            <w:proofErr w:type="spellStart"/>
            <w:r>
              <w:t>prioritate</w:t>
            </w:r>
            <w:proofErr w:type="spellEnd"/>
            <w:r>
              <w:t xml:space="preserve"> a </w:t>
            </w:r>
            <w:proofErr w:type="spellStart"/>
            <w:r>
              <w:t>solicitanţilor</w:t>
            </w:r>
            <w:proofErr w:type="spellEnd"/>
            <w:r>
              <w:t xml:space="preserve"> de </w:t>
            </w:r>
            <w:proofErr w:type="spellStart"/>
            <w:r>
              <w:t>locuinţe</w:t>
            </w:r>
            <w:proofErr w:type="spellEnd"/>
            <w:r>
              <w:t xml:space="preserve"> destinate </w:t>
            </w:r>
            <w:proofErr w:type="spellStart"/>
            <w:r>
              <w:t>închirierii</w:t>
            </w:r>
            <w:proofErr w:type="spellEnd"/>
            <w:r>
              <w:t xml:space="preserve"> </w:t>
            </w:r>
            <w:proofErr w:type="spellStart"/>
            <w:r>
              <w:t>tinerilor</w:t>
            </w:r>
            <w:proofErr w:type="spellEnd"/>
            <w:r>
              <w:t>**</w:t>
            </w:r>
          </w:p>
          <w:p w14:paraId="14E97244" w14:textId="77777777" w:rsidR="00170240" w:rsidRDefault="00170240" w:rsidP="00A66636"/>
        </w:tc>
        <w:tc>
          <w:tcPr>
            <w:tcW w:w="0" w:type="auto"/>
          </w:tcPr>
          <w:p w14:paraId="5AD153CC" w14:textId="77777777" w:rsidR="00170240" w:rsidRDefault="00170240" w:rsidP="00A66636"/>
        </w:tc>
        <w:tc>
          <w:tcPr>
            <w:tcW w:w="0" w:type="auto"/>
          </w:tcPr>
          <w:p w14:paraId="2B88A2AF" w14:textId="77777777" w:rsidR="00170240" w:rsidRDefault="00170240" w:rsidP="00A66636"/>
        </w:tc>
        <w:tc>
          <w:tcPr>
            <w:tcW w:w="0" w:type="auto"/>
          </w:tcPr>
          <w:p w14:paraId="33D5EACB" w14:textId="77777777" w:rsidR="00170240" w:rsidRDefault="00170240" w:rsidP="00A66636"/>
        </w:tc>
        <w:tc>
          <w:tcPr>
            <w:tcW w:w="0" w:type="auto"/>
          </w:tcPr>
          <w:p w14:paraId="309D31B5" w14:textId="77777777" w:rsidR="00170240" w:rsidRDefault="00170240" w:rsidP="00A66636"/>
        </w:tc>
        <w:tc>
          <w:tcPr>
            <w:tcW w:w="0" w:type="auto"/>
          </w:tcPr>
          <w:p w14:paraId="1988BCEE" w14:textId="77777777" w:rsidR="00170240" w:rsidRDefault="00170240" w:rsidP="00A66636"/>
        </w:tc>
        <w:tc>
          <w:tcPr>
            <w:tcW w:w="0" w:type="auto"/>
          </w:tcPr>
          <w:p w14:paraId="2DC4B793" w14:textId="77777777" w:rsidR="00170240" w:rsidRDefault="00170240" w:rsidP="00A66636"/>
          <w:p w14:paraId="6EC35652" w14:textId="77777777" w:rsidR="00170240" w:rsidRPr="008E6B61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170240" w14:paraId="431AF054" w14:textId="77777777" w:rsidTr="00170240">
        <w:trPr>
          <w:trHeight w:val="3231"/>
        </w:trPr>
        <w:tc>
          <w:tcPr>
            <w:tcW w:w="0" w:type="auto"/>
          </w:tcPr>
          <w:p w14:paraId="08D91245" w14:textId="77777777" w:rsidR="00170240" w:rsidRDefault="00170240" w:rsidP="00A66636">
            <w:proofErr w:type="spellStart"/>
            <w:r>
              <w:t>Hotărâri</w:t>
            </w:r>
            <w:proofErr w:type="spellEnd"/>
            <w:r>
              <w:t xml:space="preserve"> ale </w:t>
            </w:r>
            <w:proofErr w:type="spellStart"/>
            <w:r>
              <w:t>Consiliului</w:t>
            </w:r>
            <w:proofErr w:type="spellEnd"/>
            <w:r>
              <w:t xml:space="preserve"> Local Sector 6 </w:t>
            </w:r>
            <w:proofErr w:type="spellStart"/>
            <w:r>
              <w:t>privind</w:t>
            </w:r>
            <w:proofErr w:type="spellEnd"/>
            <w:r>
              <w:t xml:space="preserve"> </w:t>
            </w:r>
            <w:proofErr w:type="spellStart"/>
            <w:r>
              <w:t>aprobarea</w:t>
            </w:r>
            <w:proofErr w:type="spellEnd"/>
            <w:r>
              <w:t xml:space="preserve"> </w:t>
            </w:r>
            <w:proofErr w:type="spellStart"/>
            <w:r>
              <w:t>listelor</w:t>
            </w:r>
            <w:proofErr w:type="spellEnd"/>
            <w:r>
              <w:t xml:space="preserve"> de </w:t>
            </w:r>
            <w:proofErr w:type="spellStart"/>
            <w:r>
              <w:t>repartiţii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locuinţele</w:t>
            </w:r>
            <w:proofErr w:type="spellEnd"/>
            <w:r>
              <w:t xml:space="preserve"> destinate </w:t>
            </w:r>
            <w:proofErr w:type="spellStart"/>
            <w:r>
              <w:t>închirierii</w:t>
            </w:r>
            <w:proofErr w:type="spellEnd"/>
            <w:r>
              <w:t xml:space="preserve"> </w:t>
            </w:r>
            <w:proofErr w:type="spellStart"/>
            <w:r>
              <w:t>tinerilor</w:t>
            </w:r>
            <w:proofErr w:type="spellEnd"/>
            <w:r>
              <w:t xml:space="preserve"> (</w:t>
            </w:r>
            <w:proofErr w:type="spellStart"/>
            <w:r>
              <w:t>mişcarea</w:t>
            </w:r>
            <w:proofErr w:type="spellEnd"/>
            <w:r>
              <w:t xml:space="preserve"> I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mişcarea</w:t>
            </w:r>
            <w:proofErr w:type="spellEnd"/>
            <w:r>
              <w:t xml:space="preserve"> a-II-a) </w:t>
            </w:r>
            <w:proofErr w:type="spellStart"/>
            <w:r>
              <w:t>construite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cartierul</w:t>
            </w:r>
            <w:proofErr w:type="spellEnd"/>
            <w:r>
              <w:t xml:space="preserve"> “Constantin </w:t>
            </w:r>
            <w:proofErr w:type="spellStart"/>
            <w:proofErr w:type="gramStart"/>
            <w:r>
              <w:t>Brâncuşi</w:t>
            </w:r>
            <w:proofErr w:type="spellEnd"/>
            <w:r>
              <w:t>”*</w:t>
            </w:r>
            <w:proofErr w:type="gramEnd"/>
            <w:r>
              <w:t>*</w:t>
            </w:r>
          </w:p>
          <w:p w14:paraId="0A9E98AB" w14:textId="77777777" w:rsidR="00170240" w:rsidRDefault="00170240" w:rsidP="00A66636"/>
          <w:p w14:paraId="0153830F" w14:textId="77777777" w:rsidR="00170240" w:rsidRDefault="00170240" w:rsidP="00A66636"/>
          <w:p w14:paraId="7BD78CFE" w14:textId="77777777" w:rsidR="00170240" w:rsidRDefault="00170240" w:rsidP="00A66636"/>
          <w:p w14:paraId="1748F579" w14:textId="77777777" w:rsidR="00170240" w:rsidRDefault="00170240" w:rsidP="00A66636"/>
        </w:tc>
        <w:tc>
          <w:tcPr>
            <w:tcW w:w="0" w:type="auto"/>
          </w:tcPr>
          <w:p w14:paraId="64FDD216" w14:textId="77777777" w:rsidR="00170240" w:rsidRDefault="00170240" w:rsidP="00A66636"/>
        </w:tc>
        <w:tc>
          <w:tcPr>
            <w:tcW w:w="0" w:type="auto"/>
          </w:tcPr>
          <w:p w14:paraId="7871797E" w14:textId="77777777" w:rsidR="00170240" w:rsidRDefault="00170240" w:rsidP="00A66636"/>
        </w:tc>
        <w:tc>
          <w:tcPr>
            <w:tcW w:w="0" w:type="auto"/>
          </w:tcPr>
          <w:p w14:paraId="344EDF5E" w14:textId="77777777" w:rsidR="00170240" w:rsidRDefault="00170240" w:rsidP="00A66636"/>
        </w:tc>
        <w:tc>
          <w:tcPr>
            <w:tcW w:w="0" w:type="auto"/>
          </w:tcPr>
          <w:p w14:paraId="50DBF815" w14:textId="77777777" w:rsidR="00170240" w:rsidRDefault="00170240" w:rsidP="00A66636"/>
        </w:tc>
        <w:tc>
          <w:tcPr>
            <w:tcW w:w="0" w:type="auto"/>
          </w:tcPr>
          <w:p w14:paraId="21C91CCA" w14:textId="77777777" w:rsidR="00170240" w:rsidRDefault="00170240" w:rsidP="00A66636"/>
        </w:tc>
        <w:tc>
          <w:tcPr>
            <w:tcW w:w="0" w:type="auto"/>
          </w:tcPr>
          <w:p w14:paraId="3B623F16" w14:textId="77777777" w:rsidR="00170240" w:rsidRPr="008E6B61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170240" w14:paraId="4F92EB92" w14:textId="77777777" w:rsidTr="00170240">
        <w:tc>
          <w:tcPr>
            <w:tcW w:w="0" w:type="auto"/>
            <w:vMerge w:val="restart"/>
          </w:tcPr>
          <w:p w14:paraId="7B82AF56" w14:textId="77777777" w:rsidR="00170240" w:rsidRDefault="00170240" w:rsidP="00A66636">
            <w:pPr>
              <w:jc w:val="center"/>
            </w:pPr>
            <w:proofErr w:type="spellStart"/>
            <w:r w:rsidRPr="005A3F35">
              <w:rPr>
                <w:b/>
              </w:rPr>
              <w:t>Documentul</w:t>
            </w:r>
            <w:proofErr w:type="spellEnd"/>
          </w:p>
          <w:p w14:paraId="5F8D7ADD" w14:textId="77777777" w:rsidR="00170240" w:rsidRDefault="00170240" w:rsidP="00A66636"/>
        </w:tc>
        <w:tc>
          <w:tcPr>
            <w:tcW w:w="0" w:type="auto"/>
            <w:gridSpan w:val="3"/>
          </w:tcPr>
          <w:p w14:paraId="51AF5D9B" w14:textId="77777777" w:rsidR="00170240" w:rsidRDefault="00170240" w:rsidP="00A66636">
            <w:proofErr w:type="spellStart"/>
            <w:r w:rsidRPr="005A3F35">
              <w:rPr>
                <w:b/>
              </w:rPr>
              <w:t>Documente</w:t>
            </w:r>
            <w:proofErr w:type="spellEnd"/>
            <w:r w:rsidRPr="005A3F35">
              <w:rPr>
                <w:b/>
              </w:rPr>
              <w:t xml:space="preserve"> </w:t>
            </w:r>
            <w:proofErr w:type="spellStart"/>
            <w:r w:rsidRPr="005A3F35">
              <w:rPr>
                <w:b/>
              </w:rPr>
              <w:t>produse</w:t>
            </w:r>
            <w:proofErr w:type="spellEnd"/>
          </w:p>
        </w:tc>
        <w:tc>
          <w:tcPr>
            <w:tcW w:w="0" w:type="auto"/>
            <w:gridSpan w:val="3"/>
          </w:tcPr>
          <w:p w14:paraId="4FA6DDAC" w14:textId="77777777" w:rsidR="00170240" w:rsidRDefault="00170240" w:rsidP="00A66636">
            <w:proofErr w:type="spellStart"/>
            <w:r w:rsidRPr="005A3F35">
              <w:rPr>
                <w:b/>
              </w:rPr>
              <w:t>Documente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gestionate</w:t>
            </w:r>
            <w:proofErr w:type="spellEnd"/>
          </w:p>
        </w:tc>
      </w:tr>
      <w:tr w:rsidR="00170240" w14:paraId="76F6808A" w14:textId="77777777" w:rsidTr="00170240">
        <w:tc>
          <w:tcPr>
            <w:tcW w:w="0" w:type="auto"/>
            <w:vMerge/>
          </w:tcPr>
          <w:p w14:paraId="526422F2" w14:textId="77777777" w:rsidR="00170240" w:rsidRDefault="00170240" w:rsidP="00A66636"/>
        </w:tc>
        <w:tc>
          <w:tcPr>
            <w:tcW w:w="0" w:type="auto"/>
          </w:tcPr>
          <w:p w14:paraId="669D6EC2" w14:textId="77777777" w:rsidR="00170240" w:rsidRDefault="00170240" w:rsidP="00A66636">
            <w:proofErr w:type="spellStart"/>
            <w:r>
              <w:t>Exceptate</w:t>
            </w:r>
            <w:proofErr w:type="spellEnd"/>
            <w:r>
              <w:t xml:space="preserve"> total</w:t>
            </w:r>
          </w:p>
        </w:tc>
        <w:tc>
          <w:tcPr>
            <w:tcW w:w="0" w:type="auto"/>
          </w:tcPr>
          <w:p w14:paraId="40AF084E" w14:textId="77777777" w:rsidR="00170240" w:rsidRDefault="00170240" w:rsidP="00A66636">
            <w:proofErr w:type="spellStart"/>
            <w:r>
              <w:t>Exceptate</w:t>
            </w:r>
            <w:proofErr w:type="spellEnd"/>
            <w:r>
              <w:t xml:space="preserve"> </w:t>
            </w:r>
            <w:proofErr w:type="spellStart"/>
            <w:r>
              <w:t>parțial</w:t>
            </w:r>
            <w:proofErr w:type="spellEnd"/>
          </w:p>
        </w:tc>
        <w:tc>
          <w:tcPr>
            <w:tcW w:w="0" w:type="auto"/>
          </w:tcPr>
          <w:p w14:paraId="15DE6D88" w14:textId="77777777" w:rsidR="00170240" w:rsidRDefault="00170240" w:rsidP="00A66636">
            <w:r>
              <w:t>Integral</w:t>
            </w:r>
          </w:p>
          <w:p w14:paraId="111CC20A" w14:textId="77777777" w:rsidR="00170240" w:rsidRDefault="00170240" w:rsidP="00A66636">
            <w:proofErr w:type="spellStart"/>
            <w:r>
              <w:t>informație</w:t>
            </w:r>
            <w:proofErr w:type="spellEnd"/>
            <w:r>
              <w:t xml:space="preserve"> de </w:t>
            </w:r>
            <w:proofErr w:type="spellStart"/>
            <w:r>
              <w:t>interes</w:t>
            </w:r>
            <w:proofErr w:type="spellEnd"/>
            <w:r>
              <w:t xml:space="preserve"> public</w:t>
            </w:r>
          </w:p>
        </w:tc>
        <w:tc>
          <w:tcPr>
            <w:tcW w:w="0" w:type="auto"/>
          </w:tcPr>
          <w:p w14:paraId="174CC5FD" w14:textId="77777777" w:rsidR="00170240" w:rsidRDefault="00170240" w:rsidP="00A66636">
            <w:proofErr w:type="spellStart"/>
            <w:r>
              <w:t>Exceptate</w:t>
            </w:r>
            <w:proofErr w:type="spellEnd"/>
            <w:r>
              <w:t xml:space="preserve"> total</w:t>
            </w:r>
          </w:p>
        </w:tc>
        <w:tc>
          <w:tcPr>
            <w:tcW w:w="0" w:type="auto"/>
          </w:tcPr>
          <w:p w14:paraId="775431E8" w14:textId="77777777" w:rsidR="00170240" w:rsidRDefault="00170240" w:rsidP="00A66636">
            <w:proofErr w:type="spellStart"/>
            <w:r>
              <w:t>Exceptate</w:t>
            </w:r>
            <w:proofErr w:type="spellEnd"/>
            <w:r>
              <w:t xml:space="preserve"> </w:t>
            </w:r>
            <w:proofErr w:type="spellStart"/>
            <w:r>
              <w:t>parțial</w:t>
            </w:r>
            <w:proofErr w:type="spellEnd"/>
          </w:p>
        </w:tc>
        <w:tc>
          <w:tcPr>
            <w:tcW w:w="0" w:type="auto"/>
          </w:tcPr>
          <w:p w14:paraId="740B778E" w14:textId="77777777" w:rsidR="00170240" w:rsidRDefault="00170240" w:rsidP="00A66636">
            <w:r>
              <w:t xml:space="preserve">Integral </w:t>
            </w:r>
            <w:proofErr w:type="spellStart"/>
            <w:r>
              <w:t>informație</w:t>
            </w:r>
            <w:proofErr w:type="spellEnd"/>
            <w:r>
              <w:t xml:space="preserve"> de </w:t>
            </w:r>
            <w:proofErr w:type="spellStart"/>
            <w:r>
              <w:t>interes</w:t>
            </w:r>
            <w:proofErr w:type="spellEnd"/>
            <w:r>
              <w:t xml:space="preserve"> public</w:t>
            </w:r>
          </w:p>
        </w:tc>
      </w:tr>
      <w:tr w:rsidR="00170240" w14:paraId="01FCBDC5" w14:textId="77777777" w:rsidTr="00170240">
        <w:tc>
          <w:tcPr>
            <w:tcW w:w="0" w:type="auto"/>
          </w:tcPr>
          <w:p w14:paraId="69AE1502" w14:textId="77777777" w:rsidR="00170240" w:rsidRDefault="00170240" w:rsidP="00A66636">
            <w:proofErr w:type="spellStart"/>
            <w:r>
              <w:t>Hotăr</w:t>
            </w:r>
            <w:proofErr w:type="spellEnd"/>
            <w:r>
              <w:rPr>
                <w:lang w:val="ro-RO"/>
              </w:rPr>
              <w:t>â</w:t>
            </w:r>
            <w:r>
              <w:t xml:space="preserve">rea </w:t>
            </w:r>
            <w:proofErr w:type="spellStart"/>
            <w:r>
              <w:t>Consiliului</w:t>
            </w:r>
            <w:proofErr w:type="spellEnd"/>
            <w:r>
              <w:t xml:space="preserve"> Local Sector 6 nr.162/25.08.2016 </w:t>
            </w:r>
            <w:proofErr w:type="spellStart"/>
            <w:r>
              <w:t>privind</w:t>
            </w:r>
            <w:proofErr w:type="spellEnd"/>
            <w:r>
              <w:t xml:space="preserve"> </w:t>
            </w:r>
            <w:proofErr w:type="spellStart"/>
            <w:r>
              <w:t>procedura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condiţiile</w:t>
            </w:r>
            <w:proofErr w:type="spellEnd"/>
            <w:r>
              <w:t xml:space="preserve"> de </w:t>
            </w:r>
            <w:proofErr w:type="spellStart"/>
            <w:r>
              <w:t>realizare</w:t>
            </w:r>
            <w:proofErr w:type="spellEnd"/>
            <w:r>
              <w:t xml:space="preserve"> a </w:t>
            </w:r>
            <w:proofErr w:type="spellStart"/>
            <w:r>
              <w:t>schimburilor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cazul</w:t>
            </w:r>
            <w:proofErr w:type="spellEnd"/>
            <w:r>
              <w:t xml:space="preserve"> </w:t>
            </w:r>
            <w:proofErr w:type="spellStart"/>
            <w:r>
              <w:t>locuinţelor</w:t>
            </w:r>
            <w:proofErr w:type="spellEnd"/>
            <w:r>
              <w:t xml:space="preserve"> </w:t>
            </w:r>
            <w:proofErr w:type="spellStart"/>
            <w:r>
              <w:t>construite</w:t>
            </w:r>
            <w:proofErr w:type="spellEnd"/>
            <w:r>
              <w:t xml:space="preserve"> de </w:t>
            </w:r>
            <w:proofErr w:type="spellStart"/>
            <w:r>
              <w:t>Agenţia</w:t>
            </w:r>
            <w:proofErr w:type="spellEnd"/>
            <w:r>
              <w:t xml:space="preserve"> </w:t>
            </w:r>
            <w:proofErr w:type="spellStart"/>
            <w:r>
              <w:t>Naţională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Locuinţe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cadrul</w:t>
            </w:r>
            <w:proofErr w:type="spellEnd"/>
            <w:r>
              <w:t xml:space="preserve"> </w:t>
            </w:r>
            <w:proofErr w:type="spellStart"/>
            <w:r>
              <w:t>Programului</w:t>
            </w:r>
            <w:proofErr w:type="spellEnd"/>
            <w:r>
              <w:t xml:space="preserve"> de </w:t>
            </w:r>
            <w:proofErr w:type="spellStart"/>
            <w:r>
              <w:t>construcţii</w:t>
            </w:r>
            <w:proofErr w:type="spellEnd"/>
            <w:r>
              <w:t xml:space="preserve"> de </w:t>
            </w:r>
            <w:proofErr w:type="spellStart"/>
            <w:r>
              <w:t>locuinţe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tineri</w:t>
            </w:r>
            <w:proofErr w:type="spellEnd"/>
            <w:r>
              <w:t xml:space="preserve">, destinate </w:t>
            </w:r>
            <w:proofErr w:type="spellStart"/>
            <w:r>
              <w:t>închirierii</w:t>
            </w:r>
            <w:proofErr w:type="spellEnd"/>
          </w:p>
          <w:p w14:paraId="5668D6B3" w14:textId="77777777" w:rsidR="00170240" w:rsidRDefault="00170240" w:rsidP="00A66636"/>
        </w:tc>
        <w:tc>
          <w:tcPr>
            <w:tcW w:w="0" w:type="auto"/>
          </w:tcPr>
          <w:p w14:paraId="0F017D3A" w14:textId="77777777" w:rsidR="00170240" w:rsidRDefault="00170240" w:rsidP="00A66636"/>
        </w:tc>
        <w:tc>
          <w:tcPr>
            <w:tcW w:w="0" w:type="auto"/>
          </w:tcPr>
          <w:p w14:paraId="472DD8A3" w14:textId="77777777" w:rsidR="00170240" w:rsidRDefault="00170240" w:rsidP="00A66636"/>
        </w:tc>
        <w:tc>
          <w:tcPr>
            <w:tcW w:w="0" w:type="auto"/>
          </w:tcPr>
          <w:p w14:paraId="44DCB264" w14:textId="77777777" w:rsidR="00170240" w:rsidRDefault="00170240" w:rsidP="00A66636"/>
        </w:tc>
        <w:tc>
          <w:tcPr>
            <w:tcW w:w="0" w:type="auto"/>
          </w:tcPr>
          <w:p w14:paraId="61B4839D" w14:textId="77777777" w:rsidR="00170240" w:rsidRDefault="00170240" w:rsidP="00A66636"/>
        </w:tc>
        <w:tc>
          <w:tcPr>
            <w:tcW w:w="0" w:type="auto"/>
          </w:tcPr>
          <w:p w14:paraId="6529FD58" w14:textId="77777777" w:rsidR="00170240" w:rsidRDefault="00170240" w:rsidP="00A66636"/>
        </w:tc>
        <w:tc>
          <w:tcPr>
            <w:tcW w:w="0" w:type="auto"/>
          </w:tcPr>
          <w:p w14:paraId="16E8F49C" w14:textId="77777777" w:rsidR="00170240" w:rsidRPr="008E6B61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170240" w14:paraId="4B44264E" w14:textId="77777777" w:rsidTr="00170240">
        <w:tc>
          <w:tcPr>
            <w:tcW w:w="0" w:type="auto"/>
          </w:tcPr>
          <w:p w14:paraId="5808F1C7" w14:textId="77777777" w:rsidR="00170240" w:rsidRDefault="00170240" w:rsidP="00A66636">
            <w:proofErr w:type="spellStart"/>
            <w:r>
              <w:t>Horărâri</w:t>
            </w:r>
            <w:proofErr w:type="spellEnd"/>
            <w:r>
              <w:t xml:space="preserve"> ale </w:t>
            </w:r>
            <w:proofErr w:type="spellStart"/>
            <w:r>
              <w:t>Consiliului</w:t>
            </w:r>
            <w:proofErr w:type="spellEnd"/>
            <w:r>
              <w:t xml:space="preserve"> Local Sector 6 </w:t>
            </w:r>
            <w:proofErr w:type="spellStart"/>
            <w:r>
              <w:t>privind</w:t>
            </w:r>
            <w:proofErr w:type="spellEnd"/>
            <w:r>
              <w:t xml:space="preserve"> </w:t>
            </w:r>
            <w:proofErr w:type="spellStart"/>
            <w:r>
              <w:t>soluţionarea</w:t>
            </w:r>
            <w:proofErr w:type="spellEnd"/>
            <w:r>
              <w:t xml:space="preserve"> </w:t>
            </w:r>
            <w:proofErr w:type="spellStart"/>
            <w:r>
              <w:t>cererilor</w:t>
            </w:r>
            <w:proofErr w:type="spellEnd"/>
            <w:r>
              <w:t xml:space="preserve"> de </w:t>
            </w:r>
            <w:proofErr w:type="spellStart"/>
            <w:r>
              <w:t>schimb</w:t>
            </w:r>
            <w:proofErr w:type="spellEnd"/>
            <w:r>
              <w:t xml:space="preserve"> de </w:t>
            </w:r>
            <w:proofErr w:type="spellStart"/>
            <w:r>
              <w:t>locuinţe</w:t>
            </w:r>
            <w:proofErr w:type="spellEnd"/>
            <w:r>
              <w:t xml:space="preserve"> din </w:t>
            </w:r>
            <w:proofErr w:type="spellStart"/>
            <w:r>
              <w:t>cele</w:t>
            </w:r>
            <w:proofErr w:type="spellEnd"/>
            <w:r>
              <w:t xml:space="preserve"> </w:t>
            </w:r>
            <w:proofErr w:type="spellStart"/>
            <w:r>
              <w:t>construite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cartierul</w:t>
            </w:r>
            <w:proofErr w:type="spellEnd"/>
            <w:r>
              <w:t xml:space="preserve"> “</w:t>
            </w:r>
            <w:proofErr w:type="spellStart"/>
            <w:r>
              <w:t>Constatin</w:t>
            </w:r>
            <w:proofErr w:type="spellEnd"/>
            <w:r>
              <w:t xml:space="preserve"> </w:t>
            </w:r>
            <w:proofErr w:type="spellStart"/>
            <w:r>
              <w:t>Brâncuşi</w:t>
            </w:r>
            <w:proofErr w:type="spellEnd"/>
            <w:r>
              <w:t xml:space="preserve">” de </w:t>
            </w:r>
            <w:proofErr w:type="spellStart"/>
            <w:r>
              <w:t>Agenţia</w:t>
            </w:r>
            <w:proofErr w:type="spellEnd"/>
            <w:r>
              <w:t xml:space="preserve"> </w:t>
            </w:r>
            <w:proofErr w:type="spellStart"/>
            <w:r>
              <w:t>Naţională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Locuinţe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cadrul</w:t>
            </w:r>
            <w:proofErr w:type="spellEnd"/>
            <w:r>
              <w:t xml:space="preserve"> </w:t>
            </w:r>
            <w:proofErr w:type="spellStart"/>
            <w:r>
              <w:t>Programului</w:t>
            </w:r>
            <w:proofErr w:type="spellEnd"/>
            <w:r>
              <w:t xml:space="preserve"> de </w:t>
            </w:r>
            <w:proofErr w:type="spellStart"/>
            <w:r>
              <w:t>construcţii</w:t>
            </w:r>
            <w:proofErr w:type="spellEnd"/>
            <w:r>
              <w:t xml:space="preserve"> de </w:t>
            </w:r>
            <w:proofErr w:type="spellStart"/>
            <w:r>
              <w:t>locuinţe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tineri</w:t>
            </w:r>
            <w:proofErr w:type="spellEnd"/>
            <w:r>
              <w:t xml:space="preserve">, destinate </w:t>
            </w:r>
            <w:proofErr w:type="spellStart"/>
            <w:r>
              <w:t>închirierii</w:t>
            </w:r>
            <w:proofErr w:type="spellEnd"/>
          </w:p>
          <w:p w14:paraId="6A303682" w14:textId="77777777" w:rsidR="00170240" w:rsidRDefault="00170240" w:rsidP="00A66636"/>
        </w:tc>
        <w:tc>
          <w:tcPr>
            <w:tcW w:w="0" w:type="auto"/>
          </w:tcPr>
          <w:p w14:paraId="56A81A8D" w14:textId="77777777" w:rsidR="00170240" w:rsidRDefault="00170240" w:rsidP="00A66636"/>
        </w:tc>
        <w:tc>
          <w:tcPr>
            <w:tcW w:w="0" w:type="auto"/>
          </w:tcPr>
          <w:p w14:paraId="0A0F80B2" w14:textId="77777777" w:rsidR="00170240" w:rsidRDefault="00170240" w:rsidP="00A66636"/>
        </w:tc>
        <w:tc>
          <w:tcPr>
            <w:tcW w:w="0" w:type="auto"/>
          </w:tcPr>
          <w:p w14:paraId="0FC8EE9B" w14:textId="77777777" w:rsidR="00170240" w:rsidRDefault="00170240" w:rsidP="00A66636"/>
        </w:tc>
        <w:tc>
          <w:tcPr>
            <w:tcW w:w="0" w:type="auto"/>
          </w:tcPr>
          <w:p w14:paraId="2A765DCB" w14:textId="77777777" w:rsidR="00170240" w:rsidRDefault="00170240" w:rsidP="00A66636"/>
        </w:tc>
        <w:tc>
          <w:tcPr>
            <w:tcW w:w="0" w:type="auto"/>
          </w:tcPr>
          <w:p w14:paraId="19F8F20A" w14:textId="77777777" w:rsidR="00170240" w:rsidRDefault="00170240" w:rsidP="00A66636"/>
        </w:tc>
        <w:tc>
          <w:tcPr>
            <w:tcW w:w="0" w:type="auto"/>
          </w:tcPr>
          <w:p w14:paraId="7E6A336F" w14:textId="77777777" w:rsidR="00170240" w:rsidRPr="008E6B61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170240" w14:paraId="4FC3253E" w14:textId="77777777" w:rsidTr="00170240">
        <w:tc>
          <w:tcPr>
            <w:tcW w:w="0" w:type="auto"/>
          </w:tcPr>
          <w:p w14:paraId="107E5747" w14:textId="77777777" w:rsidR="00170240" w:rsidRDefault="00170240" w:rsidP="00A66636">
            <w:pPr>
              <w:rPr>
                <w:b/>
                <w:bCs/>
              </w:rPr>
            </w:pPr>
            <w:proofErr w:type="spellStart"/>
            <w:r>
              <w:t>Cerere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obţinerea</w:t>
            </w:r>
            <w:proofErr w:type="spellEnd"/>
            <w:r>
              <w:t xml:space="preserve"> </w:t>
            </w:r>
            <w:proofErr w:type="spellStart"/>
            <w:r>
              <w:t>unei</w:t>
            </w:r>
            <w:proofErr w:type="spellEnd"/>
            <w:r>
              <w:t xml:space="preserve"> </w:t>
            </w:r>
            <w:proofErr w:type="spellStart"/>
            <w:r>
              <w:t>locuinţe</w:t>
            </w:r>
            <w:proofErr w:type="spellEnd"/>
            <w:r>
              <w:t xml:space="preserve"> </w:t>
            </w:r>
            <w:proofErr w:type="spellStart"/>
            <w:r>
              <w:t>proprietate</w:t>
            </w:r>
            <w:proofErr w:type="spellEnd"/>
            <w:r>
              <w:t xml:space="preserve"> de stat, </w:t>
            </w:r>
            <w:proofErr w:type="spellStart"/>
            <w:r>
              <w:t>destinată</w:t>
            </w:r>
            <w:proofErr w:type="spellEnd"/>
            <w:r>
              <w:t xml:space="preserve"> </w:t>
            </w:r>
            <w:proofErr w:type="spellStart"/>
            <w:r>
              <w:t>închirierii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conformitate</w:t>
            </w:r>
            <w:proofErr w:type="spellEnd"/>
            <w:r>
              <w:t xml:space="preserve"> cu </w:t>
            </w:r>
            <w:proofErr w:type="spellStart"/>
            <w:r>
              <w:t>dispoziţiile</w:t>
            </w:r>
            <w:proofErr w:type="spellEnd"/>
            <w:r>
              <w:t xml:space="preserve"> </w:t>
            </w:r>
            <w:proofErr w:type="spellStart"/>
            <w:r>
              <w:t>Legii</w:t>
            </w:r>
            <w:proofErr w:type="spellEnd"/>
            <w:r>
              <w:t xml:space="preserve"> nr.114/1996 (</w:t>
            </w:r>
            <w:proofErr w:type="spellStart"/>
            <w:r>
              <w:t>însoţită</w:t>
            </w:r>
            <w:proofErr w:type="spellEnd"/>
            <w:r>
              <w:t xml:space="preserve"> de </w:t>
            </w:r>
            <w:proofErr w:type="spellStart"/>
            <w:r>
              <w:t>acte</w:t>
            </w:r>
            <w:proofErr w:type="spellEnd"/>
            <w:r>
              <w:t xml:space="preserve"> </w:t>
            </w:r>
            <w:proofErr w:type="spellStart"/>
            <w:r>
              <w:t>doveditoare</w:t>
            </w:r>
            <w:proofErr w:type="spellEnd"/>
            <w:r>
              <w:t xml:space="preserve">) – </w:t>
            </w:r>
            <w:proofErr w:type="spellStart"/>
            <w:r>
              <w:rPr>
                <w:b/>
                <w:bCs/>
              </w:rPr>
              <w:t>formular</w:t>
            </w:r>
            <w:proofErr w:type="spellEnd"/>
            <w:r>
              <w:rPr>
                <w:b/>
                <w:bCs/>
              </w:rPr>
              <w:t xml:space="preserve"> tip</w:t>
            </w:r>
          </w:p>
          <w:p w14:paraId="59E70992" w14:textId="77777777" w:rsidR="00170240" w:rsidRDefault="00170240" w:rsidP="00A66636"/>
        </w:tc>
        <w:tc>
          <w:tcPr>
            <w:tcW w:w="0" w:type="auto"/>
          </w:tcPr>
          <w:p w14:paraId="0F670A85" w14:textId="77777777" w:rsidR="00170240" w:rsidRDefault="00170240" w:rsidP="00A66636"/>
        </w:tc>
        <w:tc>
          <w:tcPr>
            <w:tcW w:w="0" w:type="auto"/>
          </w:tcPr>
          <w:p w14:paraId="7F0B5A0B" w14:textId="77777777" w:rsidR="00170240" w:rsidRDefault="00170240" w:rsidP="00A66636"/>
        </w:tc>
        <w:tc>
          <w:tcPr>
            <w:tcW w:w="0" w:type="auto"/>
          </w:tcPr>
          <w:p w14:paraId="718A4E01" w14:textId="77777777" w:rsidR="00170240" w:rsidRDefault="00170240" w:rsidP="00A66636"/>
        </w:tc>
        <w:tc>
          <w:tcPr>
            <w:tcW w:w="0" w:type="auto"/>
          </w:tcPr>
          <w:p w14:paraId="61DF7FDC" w14:textId="77777777" w:rsidR="00170240" w:rsidRPr="008E6B61" w:rsidRDefault="00170240" w:rsidP="00A66636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14:paraId="563912BB" w14:textId="77777777" w:rsidR="00170240" w:rsidRDefault="00170240" w:rsidP="00A66636"/>
        </w:tc>
        <w:tc>
          <w:tcPr>
            <w:tcW w:w="0" w:type="auto"/>
          </w:tcPr>
          <w:p w14:paraId="66907AC8" w14:textId="77777777" w:rsidR="00170240" w:rsidRPr="008E6B61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170240" w14:paraId="2CE3FA2A" w14:textId="77777777" w:rsidTr="00170240">
        <w:tc>
          <w:tcPr>
            <w:tcW w:w="0" w:type="auto"/>
          </w:tcPr>
          <w:p w14:paraId="0C78AC85" w14:textId="77777777" w:rsidR="00170240" w:rsidRDefault="00170240" w:rsidP="00A66636">
            <w:pPr>
              <w:rPr>
                <w:b/>
                <w:bCs/>
              </w:rPr>
            </w:pPr>
            <w:proofErr w:type="spellStart"/>
            <w:r>
              <w:t>Cerere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obţinerea</w:t>
            </w:r>
            <w:proofErr w:type="spellEnd"/>
            <w:r>
              <w:t xml:space="preserve"> </w:t>
            </w:r>
            <w:proofErr w:type="spellStart"/>
            <w:r>
              <w:t>unei</w:t>
            </w:r>
            <w:proofErr w:type="spellEnd"/>
            <w:r>
              <w:t xml:space="preserve"> </w:t>
            </w:r>
            <w:proofErr w:type="spellStart"/>
            <w:r>
              <w:t>locuinţe</w:t>
            </w:r>
            <w:proofErr w:type="spellEnd"/>
            <w:r>
              <w:t xml:space="preserve"> </w:t>
            </w:r>
            <w:proofErr w:type="spellStart"/>
            <w:r>
              <w:t>destinată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închirierii</w:t>
            </w:r>
            <w:proofErr w:type="spellEnd"/>
            <w:r>
              <w:t xml:space="preserve">  </w:t>
            </w:r>
            <w:proofErr w:type="spellStart"/>
            <w:r>
              <w:t>tinerilor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conformitate</w:t>
            </w:r>
            <w:proofErr w:type="spellEnd"/>
            <w:r>
              <w:t xml:space="preserve"> cu </w:t>
            </w:r>
            <w:proofErr w:type="spellStart"/>
            <w:r>
              <w:t>dispoziţiile</w:t>
            </w:r>
            <w:proofErr w:type="spellEnd"/>
            <w:r>
              <w:t xml:space="preserve"> </w:t>
            </w:r>
            <w:proofErr w:type="spellStart"/>
            <w:r>
              <w:t>Legii</w:t>
            </w:r>
            <w:proofErr w:type="spellEnd"/>
            <w:r>
              <w:t xml:space="preserve"> nr.152/1998 – </w:t>
            </w:r>
            <w:proofErr w:type="spellStart"/>
            <w:r>
              <w:rPr>
                <w:b/>
                <w:bCs/>
              </w:rPr>
              <w:t>formular</w:t>
            </w:r>
            <w:proofErr w:type="spellEnd"/>
            <w:r>
              <w:rPr>
                <w:b/>
                <w:bCs/>
              </w:rPr>
              <w:t xml:space="preserve"> tip</w:t>
            </w:r>
          </w:p>
          <w:p w14:paraId="0C7F1A80" w14:textId="77777777" w:rsidR="00170240" w:rsidRDefault="00170240" w:rsidP="00A66636"/>
          <w:p w14:paraId="03284C1D" w14:textId="77777777" w:rsidR="00170240" w:rsidRDefault="00170240" w:rsidP="00A66636"/>
        </w:tc>
        <w:tc>
          <w:tcPr>
            <w:tcW w:w="0" w:type="auto"/>
          </w:tcPr>
          <w:p w14:paraId="3BFC9D12" w14:textId="77777777" w:rsidR="00170240" w:rsidRDefault="00170240" w:rsidP="00A66636"/>
        </w:tc>
        <w:tc>
          <w:tcPr>
            <w:tcW w:w="0" w:type="auto"/>
          </w:tcPr>
          <w:p w14:paraId="65229FA5" w14:textId="77777777" w:rsidR="00170240" w:rsidRDefault="00170240" w:rsidP="00A66636"/>
        </w:tc>
        <w:tc>
          <w:tcPr>
            <w:tcW w:w="0" w:type="auto"/>
          </w:tcPr>
          <w:p w14:paraId="7C536131" w14:textId="77777777" w:rsidR="00170240" w:rsidRDefault="00170240" w:rsidP="00A66636"/>
        </w:tc>
        <w:tc>
          <w:tcPr>
            <w:tcW w:w="0" w:type="auto"/>
          </w:tcPr>
          <w:p w14:paraId="25C4965B" w14:textId="77777777" w:rsidR="00170240" w:rsidRPr="008E6B61" w:rsidRDefault="00170240" w:rsidP="00A66636">
            <w:pPr>
              <w:jc w:val="center"/>
              <w:rPr>
                <w:b/>
              </w:rPr>
            </w:pPr>
          </w:p>
        </w:tc>
        <w:tc>
          <w:tcPr>
            <w:tcW w:w="0" w:type="auto"/>
          </w:tcPr>
          <w:p w14:paraId="01C8D6C9" w14:textId="77777777" w:rsidR="00170240" w:rsidRDefault="00170240" w:rsidP="00A66636"/>
        </w:tc>
        <w:tc>
          <w:tcPr>
            <w:tcW w:w="0" w:type="auto"/>
          </w:tcPr>
          <w:p w14:paraId="10E49991" w14:textId="77777777" w:rsidR="00170240" w:rsidRPr="008E6B61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170240" w14:paraId="6D386DC4" w14:textId="77777777" w:rsidTr="00170240">
        <w:tc>
          <w:tcPr>
            <w:tcW w:w="0" w:type="auto"/>
            <w:vMerge w:val="restart"/>
          </w:tcPr>
          <w:p w14:paraId="4100E75D" w14:textId="77777777" w:rsidR="00170240" w:rsidRDefault="00170240" w:rsidP="00A66636">
            <w:pPr>
              <w:jc w:val="center"/>
            </w:pPr>
            <w:proofErr w:type="spellStart"/>
            <w:r w:rsidRPr="005A3F35">
              <w:rPr>
                <w:b/>
              </w:rPr>
              <w:t>Documentul</w:t>
            </w:r>
            <w:proofErr w:type="spellEnd"/>
          </w:p>
          <w:p w14:paraId="5AB8A6E9" w14:textId="77777777" w:rsidR="00170240" w:rsidRDefault="00170240" w:rsidP="00A66636"/>
        </w:tc>
        <w:tc>
          <w:tcPr>
            <w:tcW w:w="0" w:type="auto"/>
            <w:gridSpan w:val="3"/>
          </w:tcPr>
          <w:p w14:paraId="78E82776" w14:textId="77777777" w:rsidR="00170240" w:rsidRDefault="00170240" w:rsidP="00A66636">
            <w:proofErr w:type="spellStart"/>
            <w:r w:rsidRPr="005A3F35">
              <w:rPr>
                <w:b/>
              </w:rPr>
              <w:t>Documente</w:t>
            </w:r>
            <w:proofErr w:type="spellEnd"/>
            <w:r w:rsidRPr="005A3F35">
              <w:rPr>
                <w:b/>
              </w:rPr>
              <w:t xml:space="preserve"> </w:t>
            </w:r>
            <w:proofErr w:type="spellStart"/>
            <w:r w:rsidRPr="005A3F35">
              <w:rPr>
                <w:b/>
              </w:rPr>
              <w:t>produse</w:t>
            </w:r>
            <w:proofErr w:type="spellEnd"/>
          </w:p>
        </w:tc>
        <w:tc>
          <w:tcPr>
            <w:tcW w:w="0" w:type="auto"/>
            <w:gridSpan w:val="3"/>
          </w:tcPr>
          <w:p w14:paraId="7D3ECC81" w14:textId="77777777" w:rsidR="00170240" w:rsidRDefault="00170240" w:rsidP="00A66636">
            <w:proofErr w:type="spellStart"/>
            <w:r w:rsidRPr="005A3F35">
              <w:rPr>
                <w:b/>
              </w:rPr>
              <w:t>Documente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gestionate</w:t>
            </w:r>
            <w:proofErr w:type="spellEnd"/>
          </w:p>
        </w:tc>
      </w:tr>
      <w:tr w:rsidR="00170240" w14:paraId="485D7A99" w14:textId="77777777" w:rsidTr="00170240">
        <w:trPr>
          <w:trHeight w:val="657"/>
        </w:trPr>
        <w:tc>
          <w:tcPr>
            <w:tcW w:w="0" w:type="auto"/>
            <w:vMerge/>
          </w:tcPr>
          <w:p w14:paraId="28D7F09D" w14:textId="77777777" w:rsidR="00170240" w:rsidRDefault="00170240" w:rsidP="00A66636"/>
        </w:tc>
        <w:tc>
          <w:tcPr>
            <w:tcW w:w="0" w:type="auto"/>
          </w:tcPr>
          <w:p w14:paraId="7F368CF9" w14:textId="77777777" w:rsidR="00170240" w:rsidRDefault="00170240" w:rsidP="00A66636">
            <w:proofErr w:type="spellStart"/>
            <w:r>
              <w:t>Exceptate</w:t>
            </w:r>
            <w:proofErr w:type="spellEnd"/>
            <w:r>
              <w:t xml:space="preserve"> total</w:t>
            </w:r>
          </w:p>
        </w:tc>
        <w:tc>
          <w:tcPr>
            <w:tcW w:w="0" w:type="auto"/>
          </w:tcPr>
          <w:p w14:paraId="6ACB39C5" w14:textId="77777777" w:rsidR="00170240" w:rsidRDefault="00170240" w:rsidP="00A66636">
            <w:proofErr w:type="spellStart"/>
            <w:r>
              <w:t>Exceptate</w:t>
            </w:r>
            <w:proofErr w:type="spellEnd"/>
            <w:r>
              <w:t xml:space="preserve"> </w:t>
            </w:r>
            <w:proofErr w:type="spellStart"/>
            <w:r>
              <w:t>parțial</w:t>
            </w:r>
            <w:proofErr w:type="spellEnd"/>
          </w:p>
        </w:tc>
        <w:tc>
          <w:tcPr>
            <w:tcW w:w="0" w:type="auto"/>
          </w:tcPr>
          <w:p w14:paraId="11742A96" w14:textId="77777777" w:rsidR="00170240" w:rsidRDefault="00170240" w:rsidP="00A66636">
            <w:r>
              <w:t>Integral</w:t>
            </w:r>
          </w:p>
          <w:p w14:paraId="30928540" w14:textId="77777777" w:rsidR="00170240" w:rsidRDefault="00170240" w:rsidP="00A66636">
            <w:proofErr w:type="spellStart"/>
            <w:r>
              <w:t>informație</w:t>
            </w:r>
            <w:proofErr w:type="spellEnd"/>
            <w:r>
              <w:t xml:space="preserve"> de </w:t>
            </w:r>
            <w:proofErr w:type="spellStart"/>
            <w:r>
              <w:t>interes</w:t>
            </w:r>
            <w:proofErr w:type="spellEnd"/>
            <w:r>
              <w:t xml:space="preserve"> public</w:t>
            </w:r>
          </w:p>
        </w:tc>
        <w:tc>
          <w:tcPr>
            <w:tcW w:w="0" w:type="auto"/>
          </w:tcPr>
          <w:p w14:paraId="000EAA0B" w14:textId="77777777" w:rsidR="00170240" w:rsidRDefault="00170240" w:rsidP="00A66636">
            <w:proofErr w:type="spellStart"/>
            <w:r>
              <w:t>Exceptate</w:t>
            </w:r>
            <w:proofErr w:type="spellEnd"/>
            <w:r>
              <w:t xml:space="preserve"> total</w:t>
            </w:r>
          </w:p>
        </w:tc>
        <w:tc>
          <w:tcPr>
            <w:tcW w:w="0" w:type="auto"/>
          </w:tcPr>
          <w:p w14:paraId="4D9E078A" w14:textId="77777777" w:rsidR="00170240" w:rsidRDefault="00170240" w:rsidP="00A66636">
            <w:proofErr w:type="spellStart"/>
            <w:r>
              <w:t>Exceptate</w:t>
            </w:r>
            <w:proofErr w:type="spellEnd"/>
            <w:r>
              <w:t xml:space="preserve"> </w:t>
            </w:r>
            <w:proofErr w:type="spellStart"/>
            <w:r>
              <w:t>parțial</w:t>
            </w:r>
            <w:proofErr w:type="spellEnd"/>
          </w:p>
        </w:tc>
        <w:tc>
          <w:tcPr>
            <w:tcW w:w="0" w:type="auto"/>
          </w:tcPr>
          <w:p w14:paraId="42942508" w14:textId="77777777" w:rsidR="00170240" w:rsidRDefault="00170240" w:rsidP="00A66636">
            <w:r>
              <w:t xml:space="preserve">Integral </w:t>
            </w:r>
            <w:proofErr w:type="spellStart"/>
            <w:r>
              <w:t>informație</w:t>
            </w:r>
            <w:proofErr w:type="spellEnd"/>
            <w:r>
              <w:t xml:space="preserve"> de </w:t>
            </w:r>
            <w:proofErr w:type="spellStart"/>
            <w:r>
              <w:t>interes</w:t>
            </w:r>
            <w:proofErr w:type="spellEnd"/>
            <w:r>
              <w:t xml:space="preserve"> public</w:t>
            </w:r>
          </w:p>
        </w:tc>
      </w:tr>
      <w:tr w:rsidR="00170240" w14:paraId="2C194E0A" w14:textId="77777777" w:rsidTr="00170240">
        <w:tc>
          <w:tcPr>
            <w:tcW w:w="0" w:type="auto"/>
          </w:tcPr>
          <w:p w14:paraId="45351F7E" w14:textId="77777777" w:rsidR="00170240" w:rsidRDefault="00170240" w:rsidP="00A66636">
            <w:proofErr w:type="spellStart"/>
            <w:r>
              <w:t>Cerere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efectuarea</w:t>
            </w:r>
            <w:proofErr w:type="spellEnd"/>
            <w:r>
              <w:t xml:space="preserve"> </w:t>
            </w:r>
            <w:proofErr w:type="spellStart"/>
            <w:r>
              <w:t>unui</w:t>
            </w:r>
            <w:proofErr w:type="spellEnd"/>
            <w:r>
              <w:t xml:space="preserve"> </w:t>
            </w:r>
            <w:proofErr w:type="spellStart"/>
            <w:r>
              <w:t>schimb</w:t>
            </w:r>
            <w:proofErr w:type="spellEnd"/>
            <w:r>
              <w:t xml:space="preserve"> de </w:t>
            </w:r>
            <w:proofErr w:type="spellStart"/>
            <w:r>
              <w:t>locuinţă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temeiul</w:t>
            </w:r>
            <w:proofErr w:type="spellEnd"/>
            <w:r>
              <w:t xml:space="preserve"> </w:t>
            </w:r>
            <w:proofErr w:type="spellStart"/>
            <w:r>
              <w:t>Legii</w:t>
            </w:r>
            <w:proofErr w:type="spellEnd"/>
            <w:r>
              <w:t xml:space="preserve"> nr.152/1998- </w:t>
            </w:r>
            <w:proofErr w:type="spellStart"/>
            <w:r>
              <w:rPr>
                <w:b/>
                <w:bCs/>
              </w:rPr>
              <w:t>formular</w:t>
            </w:r>
            <w:proofErr w:type="spellEnd"/>
            <w:r>
              <w:rPr>
                <w:b/>
                <w:bCs/>
              </w:rPr>
              <w:t xml:space="preserve"> tip</w:t>
            </w:r>
          </w:p>
        </w:tc>
        <w:tc>
          <w:tcPr>
            <w:tcW w:w="0" w:type="auto"/>
          </w:tcPr>
          <w:p w14:paraId="2205EB6F" w14:textId="77777777" w:rsidR="00170240" w:rsidRDefault="00170240" w:rsidP="00A66636"/>
        </w:tc>
        <w:tc>
          <w:tcPr>
            <w:tcW w:w="0" w:type="auto"/>
          </w:tcPr>
          <w:p w14:paraId="5825BFD0" w14:textId="77777777" w:rsidR="00170240" w:rsidRDefault="00170240" w:rsidP="00A66636"/>
        </w:tc>
        <w:tc>
          <w:tcPr>
            <w:tcW w:w="0" w:type="auto"/>
          </w:tcPr>
          <w:p w14:paraId="3B3C7B22" w14:textId="77777777" w:rsidR="00170240" w:rsidRDefault="00170240" w:rsidP="00A66636"/>
        </w:tc>
        <w:tc>
          <w:tcPr>
            <w:tcW w:w="0" w:type="auto"/>
          </w:tcPr>
          <w:p w14:paraId="1A4CA8C3" w14:textId="77777777" w:rsidR="00170240" w:rsidRDefault="00170240" w:rsidP="00A66636"/>
        </w:tc>
        <w:tc>
          <w:tcPr>
            <w:tcW w:w="0" w:type="auto"/>
          </w:tcPr>
          <w:p w14:paraId="09F2F96A" w14:textId="77777777" w:rsidR="00170240" w:rsidRDefault="00170240" w:rsidP="00A66636"/>
        </w:tc>
        <w:tc>
          <w:tcPr>
            <w:tcW w:w="0" w:type="auto"/>
          </w:tcPr>
          <w:p w14:paraId="4957104E" w14:textId="77777777" w:rsidR="00170240" w:rsidRPr="008E6B61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</w:tr>
      <w:tr w:rsidR="00170240" w14:paraId="6FEE0779" w14:textId="77777777" w:rsidTr="00170240">
        <w:tc>
          <w:tcPr>
            <w:tcW w:w="0" w:type="auto"/>
          </w:tcPr>
          <w:p w14:paraId="61D396F8" w14:textId="77777777" w:rsidR="00170240" w:rsidRDefault="00170240" w:rsidP="00A66636">
            <w:proofErr w:type="spellStart"/>
            <w:r>
              <w:t>Fişele</w:t>
            </w:r>
            <w:proofErr w:type="spellEnd"/>
            <w:r>
              <w:t xml:space="preserve"> de </w:t>
            </w:r>
            <w:proofErr w:type="spellStart"/>
            <w:r>
              <w:t>evaluare</w:t>
            </w:r>
            <w:proofErr w:type="spellEnd"/>
            <w:r>
              <w:t xml:space="preserve"> a </w:t>
            </w:r>
            <w:proofErr w:type="spellStart"/>
            <w:r>
              <w:t>situaţiei</w:t>
            </w:r>
            <w:proofErr w:type="spellEnd"/>
            <w:r>
              <w:t xml:space="preserve"> </w:t>
            </w:r>
            <w:proofErr w:type="spellStart"/>
            <w:r>
              <w:t>solicitanţilor</w:t>
            </w:r>
            <w:proofErr w:type="spellEnd"/>
            <w:r>
              <w:t xml:space="preserve"> </w:t>
            </w:r>
            <w:proofErr w:type="spellStart"/>
            <w:r>
              <w:t>ce</w:t>
            </w:r>
            <w:proofErr w:type="spellEnd"/>
            <w:r>
              <w:t xml:space="preserve"> au </w:t>
            </w:r>
            <w:proofErr w:type="spellStart"/>
            <w:r>
              <w:t>depus</w:t>
            </w:r>
            <w:proofErr w:type="spellEnd"/>
            <w:r>
              <w:t xml:space="preserve"> </w:t>
            </w:r>
            <w:proofErr w:type="spellStart"/>
            <w:r>
              <w:t>dosare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vederea</w:t>
            </w:r>
            <w:proofErr w:type="spellEnd"/>
            <w:r>
              <w:t xml:space="preserve"> </w:t>
            </w:r>
            <w:proofErr w:type="spellStart"/>
            <w:r>
              <w:t>obţinerii</w:t>
            </w:r>
            <w:proofErr w:type="spellEnd"/>
            <w:r>
              <w:t xml:space="preserve"> de </w:t>
            </w:r>
            <w:proofErr w:type="spellStart"/>
            <w:r>
              <w:t>locuinţe</w:t>
            </w:r>
            <w:proofErr w:type="spellEnd"/>
            <w:r>
              <w:t xml:space="preserve"> </w:t>
            </w:r>
            <w:proofErr w:type="spellStart"/>
            <w:r>
              <w:t>proprietate</w:t>
            </w:r>
            <w:proofErr w:type="spellEnd"/>
            <w:r>
              <w:t xml:space="preserve"> de stat, </w:t>
            </w:r>
            <w:proofErr w:type="spellStart"/>
            <w:r>
              <w:t>conţinând</w:t>
            </w:r>
            <w:proofErr w:type="spellEnd"/>
            <w:r>
              <w:t xml:space="preserve"> </w:t>
            </w:r>
            <w:proofErr w:type="spellStart"/>
            <w:r>
              <w:t>punctajele</w:t>
            </w:r>
            <w:proofErr w:type="spellEnd"/>
            <w:r>
              <w:t xml:space="preserve"> </w:t>
            </w:r>
            <w:proofErr w:type="spellStart"/>
            <w:r>
              <w:t>aprobate</w:t>
            </w:r>
            <w:proofErr w:type="spellEnd"/>
            <w:r>
              <w:t xml:space="preserve"> de </w:t>
            </w:r>
            <w:proofErr w:type="spellStart"/>
            <w:r>
              <w:t>Comisia</w:t>
            </w:r>
            <w:proofErr w:type="spellEnd"/>
            <w:r>
              <w:t xml:space="preserve"> </w:t>
            </w:r>
            <w:proofErr w:type="spellStart"/>
            <w:r>
              <w:t>Socială</w:t>
            </w:r>
            <w:proofErr w:type="spellEnd"/>
          </w:p>
        </w:tc>
        <w:tc>
          <w:tcPr>
            <w:tcW w:w="0" w:type="auto"/>
          </w:tcPr>
          <w:p w14:paraId="0D5390EC" w14:textId="77777777" w:rsidR="00170240" w:rsidRPr="00D062D7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</w:tcPr>
          <w:p w14:paraId="59EB65A1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36A6BEA9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35ED25D3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65D0CD9E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166D088F" w14:textId="77777777" w:rsidR="00170240" w:rsidRDefault="00170240" w:rsidP="00A66636">
            <w:pPr>
              <w:jc w:val="center"/>
            </w:pPr>
          </w:p>
        </w:tc>
      </w:tr>
      <w:tr w:rsidR="00170240" w14:paraId="55DA685A" w14:textId="77777777" w:rsidTr="00170240">
        <w:tc>
          <w:tcPr>
            <w:tcW w:w="0" w:type="auto"/>
          </w:tcPr>
          <w:p w14:paraId="19A1AFA2" w14:textId="77777777" w:rsidR="00170240" w:rsidRDefault="00170240" w:rsidP="00A66636">
            <w:proofErr w:type="spellStart"/>
            <w:r>
              <w:t>Documentele</w:t>
            </w:r>
            <w:proofErr w:type="spellEnd"/>
            <w:r>
              <w:t xml:space="preserve"> </w:t>
            </w:r>
            <w:proofErr w:type="spellStart"/>
            <w:r>
              <w:t>depuse</w:t>
            </w:r>
            <w:proofErr w:type="spellEnd"/>
            <w:r>
              <w:t xml:space="preserve"> de </w:t>
            </w:r>
            <w:proofErr w:type="spellStart"/>
            <w:r>
              <w:t>solicitanţi</w:t>
            </w:r>
            <w:proofErr w:type="spellEnd"/>
            <w:r>
              <w:t xml:space="preserve"> la </w:t>
            </w:r>
            <w:proofErr w:type="spellStart"/>
            <w:r>
              <w:t>întocmirea</w:t>
            </w:r>
            <w:proofErr w:type="spellEnd"/>
            <w:r>
              <w:t xml:space="preserve"> </w:t>
            </w:r>
            <w:proofErr w:type="spellStart"/>
            <w:r>
              <w:t>dosarelor</w:t>
            </w:r>
            <w:proofErr w:type="spellEnd"/>
            <w:r>
              <w:t xml:space="preserve">,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vederea</w:t>
            </w:r>
            <w:proofErr w:type="spellEnd"/>
            <w:r>
              <w:t xml:space="preserve"> </w:t>
            </w:r>
            <w:proofErr w:type="spellStart"/>
            <w:r>
              <w:t>obţinerii</w:t>
            </w:r>
            <w:proofErr w:type="spellEnd"/>
            <w:r>
              <w:t xml:space="preserve"> de </w:t>
            </w:r>
            <w:proofErr w:type="spellStart"/>
            <w:r>
              <w:t>locuinţe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conformitate</w:t>
            </w:r>
            <w:proofErr w:type="spellEnd"/>
            <w:r>
              <w:t xml:space="preserve"> cu </w:t>
            </w:r>
            <w:proofErr w:type="spellStart"/>
            <w:r>
              <w:t>Legea</w:t>
            </w:r>
            <w:proofErr w:type="spellEnd"/>
            <w:r>
              <w:t xml:space="preserve"> nr.114/1996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Legea</w:t>
            </w:r>
            <w:proofErr w:type="spellEnd"/>
            <w:r>
              <w:t xml:space="preserve"> nr.158/1998</w:t>
            </w:r>
          </w:p>
          <w:p w14:paraId="6ADBAB4C" w14:textId="77777777" w:rsidR="00170240" w:rsidRDefault="00170240" w:rsidP="00A66636"/>
        </w:tc>
        <w:tc>
          <w:tcPr>
            <w:tcW w:w="0" w:type="auto"/>
          </w:tcPr>
          <w:p w14:paraId="08476D76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373EFC3E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065FAF18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1FCCD3A8" w14:textId="77777777" w:rsidR="00170240" w:rsidRPr="00D062D7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</w:tcPr>
          <w:p w14:paraId="0FE0A6C1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386A01F8" w14:textId="77777777" w:rsidR="00170240" w:rsidRDefault="00170240" w:rsidP="00A66636">
            <w:pPr>
              <w:jc w:val="center"/>
            </w:pPr>
          </w:p>
        </w:tc>
      </w:tr>
      <w:tr w:rsidR="00170240" w14:paraId="4314532E" w14:textId="77777777" w:rsidTr="00170240">
        <w:tc>
          <w:tcPr>
            <w:tcW w:w="0" w:type="auto"/>
          </w:tcPr>
          <w:p w14:paraId="36E215B2" w14:textId="77777777" w:rsidR="00170240" w:rsidRDefault="00170240" w:rsidP="00A66636">
            <w:proofErr w:type="spellStart"/>
            <w:r>
              <w:t>Documentele</w:t>
            </w:r>
            <w:proofErr w:type="spellEnd"/>
            <w:r>
              <w:t xml:space="preserve"> </w:t>
            </w:r>
            <w:proofErr w:type="spellStart"/>
            <w:r>
              <w:t>depuse</w:t>
            </w:r>
            <w:proofErr w:type="spellEnd"/>
            <w:r>
              <w:t xml:space="preserve"> de </w:t>
            </w:r>
            <w:proofErr w:type="spellStart"/>
            <w:r>
              <w:t>solicitanţi</w:t>
            </w:r>
            <w:proofErr w:type="spellEnd"/>
            <w:r>
              <w:t xml:space="preserve"> la </w:t>
            </w:r>
            <w:proofErr w:type="spellStart"/>
            <w:r>
              <w:t>întocmirea</w:t>
            </w:r>
            <w:proofErr w:type="spellEnd"/>
            <w:r>
              <w:t xml:space="preserve"> </w:t>
            </w:r>
            <w:proofErr w:type="spellStart"/>
            <w:r>
              <w:t>dosarelor</w:t>
            </w:r>
            <w:proofErr w:type="spellEnd"/>
            <w:r>
              <w:t xml:space="preserve">,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vederea</w:t>
            </w:r>
            <w:proofErr w:type="spellEnd"/>
            <w:r>
              <w:t xml:space="preserve"> </w:t>
            </w:r>
            <w:proofErr w:type="spellStart"/>
            <w:r>
              <w:t>schimbului</w:t>
            </w:r>
            <w:proofErr w:type="spellEnd"/>
            <w:r>
              <w:t xml:space="preserve"> de </w:t>
            </w:r>
            <w:proofErr w:type="spellStart"/>
            <w:r>
              <w:t>locuinţe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conformitate</w:t>
            </w:r>
            <w:proofErr w:type="spellEnd"/>
            <w:r>
              <w:t xml:space="preserve"> cu </w:t>
            </w:r>
            <w:proofErr w:type="spellStart"/>
            <w:r>
              <w:t>Legea</w:t>
            </w:r>
            <w:proofErr w:type="spellEnd"/>
            <w:r>
              <w:t xml:space="preserve"> nr.152/1998</w:t>
            </w:r>
          </w:p>
          <w:p w14:paraId="1A670EB4" w14:textId="77777777" w:rsidR="00170240" w:rsidRDefault="00170240" w:rsidP="00A66636"/>
        </w:tc>
        <w:tc>
          <w:tcPr>
            <w:tcW w:w="0" w:type="auto"/>
          </w:tcPr>
          <w:p w14:paraId="7EABDC57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2230E45A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48B51627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661FBE9E" w14:textId="77777777" w:rsidR="00170240" w:rsidRPr="00D062D7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</w:tcPr>
          <w:p w14:paraId="6AE0952D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44C7E120" w14:textId="77777777" w:rsidR="00170240" w:rsidRDefault="00170240" w:rsidP="00A66636">
            <w:pPr>
              <w:jc w:val="center"/>
            </w:pPr>
          </w:p>
        </w:tc>
      </w:tr>
      <w:tr w:rsidR="00170240" w14:paraId="0BAB1F4C" w14:textId="77777777" w:rsidTr="00170240">
        <w:tc>
          <w:tcPr>
            <w:tcW w:w="0" w:type="auto"/>
          </w:tcPr>
          <w:p w14:paraId="7DC7DB48" w14:textId="77777777" w:rsidR="00170240" w:rsidRDefault="00170240" w:rsidP="00A66636">
            <w:proofErr w:type="spellStart"/>
            <w:r>
              <w:t>Referatele</w:t>
            </w:r>
            <w:proofErr w:type="spellEnd"/>
            <w:r>
              <w:t xml:space="preserve"> </w:t>
            </w:r>
            <w:proofErr w:type="spellStart"/>
            <w:r>
              <w:t>întocmite</w:t>
            </w:r>
            <w:proofErr w:type="spellEnd"/>
            <w:r>
              <w:t xml:space="preserve"> de </w:t>
            </w:r>
            <w:proofErr w:type="spellStart"/>
            <w:r>
              <w:t>funcţionari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dosarele</w:t>
            </w:r>
            <w:proofErr w:type="spellEnd"/>
            <w:r>
              <w:t xml:space="preserve"> </w:t>
            </w:r>
            <w:proofErr w:type="spellStart"/>
            <w:r>
              <w:t>depuse</w:t>
            </w:r>
            <w:proofErr w:type="spellEnd"/>
            <w:r>
              <w:t xml:space="preserve"> de </w:t>
            </w:r>
            <w:proofErr w:type="spellStart"/>
            <w:r>
              <w:t>solicitanţii</w:t>
            </w:r>
            <w:proofErr w:type="spellEnd"/>
            <w:r>
              <w:t xml:space="preserve"> de </w:t>
            </w:r>
            <w:proofErr w:type="spellStart"/>
            <w:r>
              <w:t>locuinţe</w:t>
            </w:r>
            <w:proofErr w:type="spellEnd"/>
            <w:r>
              <w:t xml:space="preserve">,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conformitate</w:t>
            </w:r>
            <w:proofErr w:type="spellEnd"/>
            <w:r>
              <w:t xml:space="preserve"> cu </w:t>
            </w:r>
            <w:proofErr w:type="spellStart"/>
            <w:r>
              <w:t>Legea</w:t>
            </w:r>
            <w:proofErr w:type="spellEnd"/>
            <w:r>
              <w:t xml:space="preserve"> nr.114/1996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Legea</w:t>
            </w:r>
            <w:proofErr w:type="spellEnd"/>
            <w:r>
              <w:t xml:space="preserve"> nr.152/1998</w:t>
            </w:r>
          </w:p>
          <w:p w14:paraId="7734559C" w14:textId="77777777" w:rsidR="00170240" w:rsidRDefault="00170240" w:rsidP="00A66636"/>
        </w:tc>
        <w:tc>
          <w:tcPr>
            <w:tcW w:w="0" w:type="auto"/>
          </w:tcPr>
          <w:p w14:paraId="2DC536A3" w14:textId="77777777" w:rsidR="00170240" w:rsidRPr="003A0027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</w:tcPr>
          <w:p w14:paraId="01CDD386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50387A05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21ADF075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28EE6C6E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5DC28D14" w14:textId="77777777" w:rsidR="00170240" w:rsidRDefault="00170240" w:rsidP="00A66636">
            <w:pPr>
              <w:jc w:val="center"/>
            </w:pPr>
          </w:p>
        </w:tc>
      </w:tr>
      <w:tr w:rsidR="00170240" w14:paraId="78EBC787" w14:textId="77777777" w:rsidTr="00170240">
        <w:tc>
          <w:tcPr>
            <w:tcW w:w="0" w:type="auto"/>
          </w:tcPr>
          <w:p w14:paraId="3EDC50B8" w14:textId="77777777" w:rsidR="00170240" w:rsidRDefault="00170240" w:rsidP="00A66636">
            <w:proofErr w:type="spellStart"/>
            <w:r>
              <w:t>Referatele</w:t>
            </w:r>
            <w:proofErr w:type="spellEnd"/>
            <w:r>
              <w:t xml:space="preserve"> </w:t>
            </w:r>
            <w:proofErr w:type="spellStart"/>
            <w:r>
              <w:t>întocmite</w:t>
            </w:r>
            <w:proofErr w:type="spellEnd"/>
            <w:r>
              <w:t xml:space="preserve"> de </w:t>
            </w:r>
            <w:proofErr w:type="spellStart"/>
            <w:r>
              <w:t>funcţionari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dosarele</w:t>
            </w:r>
            <w:proofErr w:type="spellEnd"/>
            <w:r>
              <w:t xml:space="preserve"> </w:t>
            </w:r>
            <w:proofErr w:type="spellStart"/>
            <w:r>
              <w:t>depuse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vederea</w:t>
            </w:r>
            <w:proofErr w:type="spellEnd"/>
            <w:r>
              <w:t xml:space="preserve"> </w:t>
            </w:r>
            <w:proofErr w:type="spellStart"/>
            <w:r>
              <w:t>efectuării</w:t>
            </w:r>
            <w:proofErr w:type="spellEnd"/>
            <w:r>
              <w:t xml:space="preserve"> </w:t>
            </w:r>
            <w:proofErr w:type="spellStart"/>
            <w:r>
              <w:t>schimbului</w:t>
            </w:r>
            <w:proofErr w:type="spellEnd"/>
            <w:r>
              <w:t xml:space="preserve"> de </w:t>
            </w:r>
            <w:proofErr w:type="spellStart"/>
            <w:r>
              <w:t>locuinţe</w:t>
            </w:r>
            <w:proofErr w:type="spellEnd"/>
            <w:r>
              <w:t xml:space="preserve">,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conformitate</w:t>
            </w:r>
            <w:proofErr w:type="spellEnd"/>
            <w:r>
              <w:t xml:space="preserve"> cu </w:t>
            </w:r>
            <w:proofErr w:type="spellStart"/>
            <w:r>
              <w:t>Legea</w:t>
            </w:r>
            <w:proofErr w:type="spellEnd"/>
            <w:r>
              <w:t xml:space="preserve"> nr.152/1998</w:t>
            </w:r>
          </w:p>
          <w:p w14:paraId="25117FD5" w14:textId="77777777" w:rsidR="00170240" w:rsidRDefault="00170240" w:rsidP="00A66636"/>
        </w:tc>
        <w:tc>
          <w:tcPr>
            <w:tcW w:w="0" w:type="auto"/>
          </w:tcPr>
          <w:p w14:paraId="2B61D1D1" w14:textId="77777777" w:rsidR="00170240" w:rsidRPr="003A0027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</w:tcPr>
          <w:p w14:paraId="62BB04AF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3BAF8B89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5888D811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14D5E117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6C28EBD2" w14:textId="77777777" w:rsidR="00170240" w:rsidRDefault="00170240" w:rsidP="00A66636">
            <w:pPr>
              <w:jc w:val="center"/>
            </w:pPr>
          </w:p>
        </w:tc>
      </w:tr>
      <w:tr w:rsidR="00170240" w14:paraId="4B0F5086" w14:textId="77777777" w:rsidTr="00170240">
        <w:tc>
          <w:tcPr>
            <w:tcW w:w="0" w:type="auto"/>
            <w:vMerge w:val="restart"/>
          </w:tcPr>
          <w:p w14:paraId="08528A25" w14:textId="77777777" w:rsidR="00170240" w:rsidRDefault="00170240" w:rsidP="00A66636">
            <w:pPr>
              <w:jc w:val="center"/>
            </w:pPr>
            <w:proofErr w:type="spellStart"/>
            <w:r w:rsidRPr="005A3F35">
              <w:rPr>
                <w:b/>
              </w:rPr>
              <w:t>Documentul</w:t>
            </w:r>
            <w:proofErr w:type="spellEnd"/>
          </w:p>
          <w:p w14:paraId="618A69E8" w14:textId="77777777" w:rsidR="00170240" w:rsidRDefault="00170240" w:rsidP="00A66636"/>
        </w:tc>
        <w:tc>
          <w:tcPr>
            <w:tcW w:w="0" w:type="auto"/>
            <w:gridSpan w:val="3"/>
          </w:tcPr>
          <w:p w14:paraId="160DD987" w14:textId="77777777" w:rsidR="00170240" w:rsidRDefault="00170240" w:rsidP="00A66636">
            <w:pPr>
              <w:jc w:val="center"/>
            </w:pPr>
            <w:proofErr w:type="spellStart"/>
            <w:r w:rsidRPr="005A3F35">
              <w:rPr>
                <w:b/>
              </w:rPr>
              <w:t>Documente</w:t>
            </w:r>
            <w:proofErr w:type="spellEnd"/>
            <w:r w:rsidRPr="005A3F35">
              <w:rPr>
                <w:b/>
              </w:rPr>
              <w:t xml:space="preserve"> </w:t>
            </w:r>
            <w:proofErr w:type="spellStart"/>
            <w:r w:rsidRPr="005A3F35">
              <w:rPr>
                <w:b/>
              </w:rPr>
              <w:t>produse</w:t>
            </w:r>
            <w:proofErr w:type="spellEnd"/>
          </w:p>
        </w:tc>
        <w:tc>
          <w:tcPr>
            <w:tcW w:w="0" w:type="auto"/>
            <w:gridSpan w:val="3"/>
          </w:tcPr>
          <w:p w14:paraId="2C5EC744" w14:textId="77777777" w:rsidR="00170240" w:rsidRDefault="00170240" w:rsidP="00A66636">
            <w:pPr>
              <w:jc w:val="center"/>
            </w:pPr>
            <w:proofErr w:type="spellStart"/>
            <w:r w:rsidRPr="005A3F35">
              <w:rPr>
                <w:b/>
              </w:rPr>
              <w:t>Documente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gestionate</w:t>
            </w:r>
            <w:proofErr w:type="spellEnd"/>
          </w:p>
        </w:tc>
      </w:tr>
      <w:tr w:rsidR="00170240" w14:paraId="551AFD90" w14:textId="77777777" w:rsidTr="00170240">
        <w:tc>
          <w:tcPr>
            <w:tcW w:w="0" w:type="auto"/>
            <w:vMerge/>
          </w:tcPr>
          <w:p w14:paraId="2590EFD6" w14:textId="77777777" w:rsidR="00170240" w:rsidRDefault="00170240" w:rsidP="00A66636"/>
        </w:tc>
        <w:tc>
          <w:tcPr>
            <w:tcW w:w="0" w:type="auto"/>
          </w:tcPr>
          <w:p w14:paraId="444D9F56" w14:textId="77777777" w:rsidR="00170240" w:rsidRDefault="00170240" w:rsidP="00A66636">
            <w:pPr>
              <w:jc w:val="center"/>
            </w:pPr>
            <w:proofErr w:type="spellStart"/>
            <w:r>
              <w:t>Exceptate</w:t>
            </w:r>
            <w:proofErr w:type="spellEnd"/>
            <w:r>
              <w:t xml:space="preserve"> total</w:t>
            </w:r>
          </w:p>
        </w:tc>
        <w:tc>
          <w:tcPr>
            <w:tcW w:w="0" w:type="auto"/>
          </w:tcPr>
          <w:p w14:paraId="70E681BA" w14:textId="77777777" w:rsidR="00170240" w:rsidRDefault="00170240" w:rsidP="00A66636">
            <w:pPr>
              <w:jc w:val="center"/>
            </w:pPr>
            <w:proofErr w:type="spellStart"/>
            <w:r>
              <w:t>Exceptate</w:t>
            </w:r>
            <w:proofErr w:type="spellEnd"/>
            <w:r>
              <w:t xml:space="preserve"> </w:t>
            </w:r>
            <w:proofErr w:type="spellStart"/>
            <w:r>
              <w:t>parțial</w:t>
            </w:r>
            <w:proofErr w:type="spellEnd"/>
          </w:p>
        </w:tc>
        <w:tc>
          <w:tcPr>
            <w:tcW w:w="0" w:type="auto"/>
          </w:tcPr>
          <w:p w14:paraId="560BB474" w14:textId="77777777" w:rsidR="00170240" w:rsidRDefault="00170240" w:rsidP="00A66636">
            <w:r>
              <w:t>Integral</w:t>
            </w:r>
          </w:p>
          <w:p w14:paraId="1A16B7F6" w14:textId="77777777" w:rsidR="00170240" w:rsidRDefault="00170240" w:rsidP="00A66636">
            <w:pPr>
              <w:jc w:val="center"/>
            </w:pPr>
            <w:proofErr w:type="spellStart"/>
            <w:r>
              <w:t>informație</w:t>
            </w:r>
            <w:proofErr w:type="spellEnd"/>
            <w:r>
              <w:t xml:space="preserve"> de </w:t>
            </w:r>
            <w:proofErr w:type="spellStart"/>
            <w:r>
              <w:t>interes</w:t>
            </w:r>
            <w:proofErr w:type="spellEnd"/>
            <w:r>
              <w:t xml:space="preserve"> public</w:t>
            </w:r>
          </w:p>
        </w:tc>
        <w:tc>
          <w:tcPr>
            <w:tcW w:w="0" w:type="auto"/>
          </w:tcPr>
          <w:p w14:paraId="749C0878" w14:textId="77777777" w:rsidR="00170240" w:rsidRDefault="00170240" w:rsidP="00A66636">
            <w:pPr>
              <w:jc w:val="center"/>
            </w:pPr>
            <w:proofErr w:type="spellStart"/>
            <w:r>
              <w:t>Exceptate</w:t>
            </w:r>
            <w:proofErr w:type="spellEnd"/>
            <w:r>
              <w:t xml:space="preserve"> total</w:t>
            </w:r>
          </w:p>
        </w:tc>
        <w:tc>
          <w:tcPr>
            <w:tcW w:w="0" w:type="auto"/>
          </w:tcPr>
          <w:p w14:paraId="20FDD4F6" w14:textId="77777777" w:rsidR="00170240" w:rsidRDefault="00170240" w:rsidP="00A66636">
            <w:pPr>
              <w:jc w:val="center"/>
            </w:pPr>
            <w:proofErr w:type="spellStart"/>
            <w:r>
              <w:t>Exceptate</w:t>
            </w:r>
            <w:proofErr w:type="spellEnd"/>
            <w:r>
              <w:t xml:space="preserve"> </w:t>
            </w:r>
            <w:proofErr w:type="spellStart"/>
            <w:r>
              <w:t>parțial</w:t>
            </w:r>
            <w:proofErr w:type="spellEnd"/>
          </w:p>
        </w:tc>
        <w:tc>
          <w:tcPr>
            <w:tcW w:w="0" w:type="auto"/>
          </w:tcPr>
          <w:p w14:paraId="44DFB476" w14:textId="77777777" w:rsidR="00170240" w:rsidRDefault="00170240" w:rsidP="00A66636">
            <w:pPr>
              <w:jc w:val="center"/>
            </w:pPr>
            <w:r>
              <w:t xml:space="preserve">Integral </w:t>
            </w:r>
            <w:proofErr w:type="spellStart"/>
            <w:r>
              <w:t>informație</w:t>
            </w:r>
            <w:proofErr w:type="spellEnd"/>
            <w:r>
              <w:t xml:space="preserve"> de </w:t>
            </w:r>
            <w:proofErr w:type="spellStart"/>
            <w:r>
              <w:t>interes</w:t>
            </w:r>
            <w:proofErr w:type="spellEnd"/>
            <w:r>
              <w:t xml:space="preserve"> public</w:t>
            </w:r>
          </w:p>
        </w:tc>
      </w:tr>
      <w:tr w:rsidR="00170240" w14:paraId="4B4552C4" w14:textId="77777777" w:rsidTr="00170240">
        <w:trPr>
          <w:trHeight w:val="2374"/>
        </w:trPr>
        <w:tc>
          <w:tcPr>
            <w:tcW w:w="0" w:type="auto"/>
          </w:tcPr>
          <w:p w14:paraId="077E7055" w14:textId="77777777" w:rsidR="00170240" w:rsidRDefault="00170240" w:rsidP="00A66636">
            <w:proofErr w:type="spellStart"/>
            <w:r>
              <w:t>Referatele</w:t>
            </w:r>
            <w:proofErr w:type="spellEnd"/>
            <w:r>
              <w:t xml:space="preserve"> </w:t>
            </w:r>
            <w:proofErr w:type="spellStart"/>
            <w:r>
              <w:t>întocmite</w:t>
            </w:r>
            <w:proofErr w:type="spellEnd"/>
            <w:r>
              <w:t xml:space="preserve"> de </w:t>
            </w:r>
            <w:proofErr w:type="spellStart"/>
            <w:r>
              <w:t>funcţionari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solicitările</w:t>
            </w:r>
            <w:proofErr w:type="spellEnd"/>
            <w:r>
              <w:t xml:space="preserve"> </w:t>
            </w:r>
            <w:proofErr w:type="spellStart"/>
            <w:r>
              <w:t>transmise</w:t>
            </w:r>
            <w:proofErr w:type="spellEnd"/>
            <w:r>
              <w:t xml:space="preserve"> de </w:t>
            </w:r>
            <w:proofErr w:type="spellStart"/>
            <w:r>
              <w:t>Administraţia</w:t>
            </w:r>
            <w:proofErr w:type="spellEnd"/>
            <w:r>
              <w:t xml:space="preserve"> </w:t>
            </w:r>
            <w:proofErr w:type="spellStart"/>
            <w:r>
              <w:t>Fondului</w:t>
            </w:r>
            <w:proofErr w:type="spellEnd"/>
            <w:r>
              <w:t xml:space="preserve"> </w:t>
            </w:r>
            <w:proofErr w:type="spellStart"/>
            <w:r>
              <w:t>Imobiliar</w:t>
            </w:r>
            <w:proofErr w:type="spellEnd"/>
            <w:r>
              <w:t xml:space="preserve">, </w:t>
            </w:r>
            <w:proofErr w:type="spellStart"/>
            <w:r>
              <w:t>privind</w:t>
            </w:r>
            <w:proofErr w:type="spellEnd"/>
            <w:r>
              <w:t xml:space="preserve"> </w:t>
            </w:r>
            <w:proofErr w:type="spellStart"/>
            <w:r>
              <w:t>transcrierile</w:t>
            </w:r>
            <w:proofErr w:type="spellEnd"/>
            <w:r>
              <w:t xml:space="preserve"> de </w:t>
            </w:r>
            <w:proofErr w:type="spellStart"/>
            <w:r>
              <w:t>contracte</w:t>
            </w:r>
            <w:proofErr w:type="spellEnd"/>
            <w:r>
              <w:t xml:space="preserve"> de </w:t>
            </w:r>
            <w:proofErr w:type="spellStart"/>
            <w:r>
              <w:t>închiriere</w:t>
            </w:r>
            <w:proofErr w:type="spellEnd"/>
            <w:r>
              <w:t xml:space="preserve">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includerile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spaţiu</w:t>
            </w:r>
            <w:proofErr w:type="spellEnd"/>
            <w:r>
              <w:t xml:space="preserve">, conform </w:t>
            </w:r>
            <w:proofErr w:type="spellStart"/>
            <w:r>
              <w:t>Hotărârii</w:t>
            </w:r>
            <w:proofErr w:type="spellEnd"/>
            <w:r>
              <w:t xml:space="preserve"> nr.42/2003 a </w:t>
            </w:r>
            <w:proofErr w:type="spellStart"/>
            <w:r>
              <w:t>Consiliului</w:t>
            </w:r>
            <w:proofErr w:type="spellEnd"/>
            <w:r>
              <w:t xml:space="preserve"> General al </w:t>
            </w:r>
            <w:proofErr w:type="spellStart"/>
            <w:r>
              <w:t>Municipiului</w:t>
            </w:r>
            <w:proofErr w:type="spellEnd"/>
            <w:r>
              <w:t xml:space="preserve"> </w:t>
            </w:r>
            <w:proofErr w:type="spellStart"/>
            <w:r>
              <w:t>Bucureşti</w:t>
            </w:r>
            <w:proofErr w:type="spellEnd"/>
          </w:p>
        </w:tc>
        <w:tc>
          <w:tcPr>
            <w:tcW w:w="0" w:type="auto"/>
          </w:tcPr>
          <w:p w14:paraId="18A81964" w14:textId="77777777" w:rsidR="00170240" w:rsidRPr="003A0027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</w:tcPr>
          <w:p w14:paraId="03E2C0C3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2D09AB7E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6704D285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3F0D18AD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74786EF3" w14:textId="77777777" w:rsidR="00170240" w:rsidRDefault="00170240" w:rsidP="00A66636">
            <w:pPr>
              <w:jc w:val="center"/>
            </w:pPr>
          </w:p>
        </w:tc>
      </w:tr>
      <w:tr w:rsidR="00170240" w14:paraId="536EF4C7" w14:textId="77777777" w:rsidTr="00170240">
        <w:tc>
          <w:tcPr>
            <w:tcW w:w="0" w:type="auto"/>
          </w:tcPr>
          <w:p w14:paraId="3D851806" w14:textId="77777777" w:rsidR="00170240" w:rsidRDefault="00170240" w:rsidP="00A66636">
            <w:proofErr w:type="spellStart"/>
            <w:r>
              <w:t>Documentele</w:t>
            </w:r>
            <w:proofErr w:type="spellEnd"/>
            <w:r>
              <w:t xml:space="preserve"> </w:t>
            </w:r>
            <w:proofErr w:type="spellStart"/>
            <w:r>
              <w:t>privind</w:t>
            </w:r>
            <w:proofErr w:type="spellEnd"/>
            <w:r>
              <w:t xml:space="preserve"> </w:t>
            </w:r>
            <w:proofErr w:type="spellStart"/>
            <w:r>
              <w:t>deliber</w:t>
            </w:r>
            <w:r>
              <w:rPr>
                <w:lang w:val="ro-RO"/>
              </w:rPr>
              <w:t>ările</w:t>
            </w:r>
            <w:proofErr w:type="spellEnd"/>
            <w:r>
              <w:rPr>
                <w:lang w:val="ro-RO"/>
              </w:rPr>
              <w:t xml:space="preserve"> </w:t>
            </w:r>
            <w:proofErr w:type="spellStart"/>
            <w:r>
              <w:rPr>
                <w:lang w:val="ro-RO"/>
              </w:rPr>
              <w:t>ptr</w:t>
            </w:r>
            <w:proofErr w:type="spellEnd"/>
            <w:r>
              <w:rPr>
                <w:lang w:val="ro-RO"/>
              </w:rPr>
              <w:t xml:space="preserve"> </w:t>
            </w:r>
            <w:proofErr w:type="spellStart"/>
            <w:r>
              <w:t>repartizarea</w:t>
            </w:r>
            <w:proofErr w:type="spellEnd"/>
            <w:r>
              <w:t xml:space="preserve"> </w:t>
            </w:r>
            <w:proofErr w:type="spellStart"/>
            <w:r>
              <w:t>spaţiilor</w:t>
            </w:r>
            <w:proofErr w:type="spellEnd"/>
            <w:r>
              <w:t xml:space="preserve"> cu </w:t>
            </w:r>
            <w:proofErr w:type="spellStart"/>
            <w:r>
              <w:t>destinaţie</w:t>
            </w:r>
            <w:proofErr w:type="spellEnd"/>
            <w:r>
              <w:t xml:space="preserve"> de </w:t>
            </w:r>
            <w:proofErr w:type="spellStart"/>
            <w:r>
              <w:t>locuinţă</w:t>
            </w:r>
            <w:proofErr w:type="spellEnd"/>
            <w:r>
              <w:t xml:space="preserve"> (precum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repartiţiile</w:t>
            </w:r>
            <w:proofErr w:type="spellEnd"/>
            <w:r>
              <w:t xml:space="preserve"> </w:t>
            </w:r>
            <w:proofErr w:type="spellStart"/>
            <w:r>
              <w:t>propriu-zise</w:t>
            </w:r>
            <w:proofErr w:type="spellEnd"/>
            <w:r>
              <w:t xml:space="preserve"> al </w:t>
            </w:r>
            <w:proofErr w:type="spellStart"/>
            <w:r>
              <w:t>căror</w:t>
            </w:r>
            <w:proofErr w:type="spellEnd"/>
            <w:r>
              <w:t xml:space="preserve"> </w:t>
            </w:r>
            <w:proofErr w:type="spellStart"/>
            <w:r>
              <w:t>conținut</w:t>
            </w:r>
            <w:proofErr w:type="spellEnd"/>
            <w:r>
              <w:t xml:space="preserve"> </w:t>
            </w:r>
            <w:proofErr w:type="spellStart"/>
            <w:r>
              <w:t>intră</w:t>
            </w:r>
            <w:proofErr w:type="spellEnd"/>
            <w:r>
              <w:t xml:space="preserve"> sub </w:t>
            </w:r>
            <w:proofErr w:type="spellStart"/>
            <w:r>
              <w:t>incidența</w:t>
            </w:r>
            <w:proofErr w:type="spellEnd"/>
            <w:r>
              <w:t xml:space="preserve"> GDPR)</w:t>
            </w:r>
          </w:p>
        </w:tc>
        <w:tc>
          <w:tcPr>
            <w:tcW w:w="0" w:type="auto"/>
          </w:tcPr>
          <w:p w14:paraId="35F76A75" w14:textId="77777777" w:rsidR="00170240" w:rsidRPr="003A0027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</w:tcPr>
          <w:p w14:paraId="6FBBE0E5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15AF9B98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0CF0C700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0C0F07FF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37B26F92" w14:textId="77777777" w:rsidR="00170240" w:rsidRDefault="00170240" w:rsidP="00A66636">
            <w:pPr>
              <w:jc w:val="center"/>
            </w:pPr>
          </w:p>
        </w:tc>
      </w:tr>
      <w:tr w:rsidR="00170240" w14:paraId="4B466079" w14:textId="77777777" w:rsidTr="00170240">
        <w:tc>
          <w:tcPr>
            <w:tcW w:w="0" w:type="auto"/>
          </w:tcPr>
          <w:p w14:paraId="62B14DBC" w14:textId="77777777" w:rsidR="00170240" w:rsidRDefault="00170240" w:rsidP="00A66636">
            <w:proofErr w:type="spellStart"/>
            <w:r>
              <w:t>Documentele</w:t>
            </w:r>
            <w:proofErr w:type="spellEnd"/>
            <w:r>
              <w:t xml:space="preserve"> </w:t>
            </w:r>
            <w:proofErr w:type="spellStart"/>
            <w:r>
              <w:t>privind</w:t>
            </w:r>
            <w:proofErr w:type="spellEnd"/>
            <w:r>
              <w:t xml:space="preserve"> </w:t>
            </w:r>
            <w:proofErr w:type="spellStart"/>
            <w:r>
              <w:t>deliberările</w:t>
            </w:r>
            <w:proofErr w:type="spellEnd"/>
            <w:r>
              <w:t xml:space="preserve"> </w:t>
            </w:r>
            <w:proofErr w:type="spellStart"/>
            <w:r>
              <w:t>ptr</w:t>
            </w:r>
            <w:proofErr w:type="spellEnd"/>
            <w:r>
              <w:t xml:space="preserve">, </w:t>
            </w:r>
            <w:proofErr w:type="spellStart"/>
            <w:r>
              <w:t>repartizarea</w:t>
            </w:r>
            <w:proofErr w:type="spellEnd"/>
            <w:r>
              <w:t xml:space="preserve"> </w:t>
            </w:r>
            <w:proofErr w:type="spellStart"/>
            <w:r>
              <w:t>spaţiilor</w:t>
            </w:r>
            <w:proofErr w:type="spellEnd"/>
            <w:r>
              <w:t xml:space="preserve"> cu </w:t>
            </w:r>
            <w:proofErr w:type="spellStart"/>
            <w:r>
              <w:t>altă</w:t>
            </w:r>
            <w:proofErr w:type="spellEnd"/>
            <w:r>
              <w:t xml:space="preserve"> </w:t>
            </w:r>
            <w:proofErr w:type="spellStart"/>
            <w:r>
              <w:t>destinaţie-garaje</w:t>
            </w:r>
            <w:proofErr w:type="spellEnd"/>
            <w:r>
              <w:t xml:space="preserve"> (precum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repartiţiile</w:t>
            </w:r>
            <w:proofErr w:type="spellEnd"/>
            <w:r>
              <w:t xml:space="preserve"> </w:t>
            </w:r>
            <w:proofErr w:type="spellStart"/>
            <w:r>
              <w:t>propriu-zise</w:t>
            </w:r>
            <w:proofErr w:type="spellEnd"/>
            <w:r>
              <w:t xml:space="preserve"> al </w:t>
            </w:r>
            <w:proofErr w:type="spellStart"/>
            <w:r>
              <w:t>căror</w:t>
            </w:r>
            <w:proofErr w:type="spellEnd"/>
            <w:r>
              <w:t xml:space="preserve"> </w:t>
            </w:r>
            <w:proofErr w:type="spellStart"/>
            <w:r>
              <w:t>conținut</w:t>
            </w:r>
            <w:proofErr w:type="spellEnd"/>
            <w:r>
              <w:t xml:space="preserve"> </w:t>
            </w:r>
            <w:proofErr w:type="spellStart"/>
            <w:r>
              <w:t>intră</w:t>
            </w:r>
            <w:proofErr w:type="spellEnd"/>
            <w:r>
              <w:t xml:space="preserve"> sub </w:t>
            </w:r>
            <w:proofErr w:type="spellStart"/>
            <w:r>
              <w:t>incidența</w:t>
            </w:r>
            <w:proofErr w:type="spellEnd"/>
            <w:r>
              <w:t xml:space="preserve"> GDPR)</w:t>
            </w:r>
          </w:p>
        </w:tc>
        <w:tc>
          <w:tcPr>
            <w:tcW w:w="0" w:type="auto"/>
          </w:tcPr>
          <w:p w14:paraId="46FFFE29" w14:textId="77777777" w:rsidR="00170240" w:rsidRPr="003A0027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</w:tcPr>
          <w:p w14:paraId="65C65511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04BA55C8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7B797CA5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7EAFBF79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375176C6" w14:textId="77777777" w:rsidR="00170240" w:rsidRDefault="00170240" w:rsidP="00A66636">
            <w:pPr>
              <w:jc w:val="center"/>
            </w:pPr>
          </w:p>
        </w:tc>
      </w:tr>
      <w:tr w:rsidR="00170240" w14:paraId="04033C38" w14:textId="77777777" w:rsidTr="00170240">
        <w:tc>
          <w:tcPr>
            <w:tcW w:w="0" w:type="auto"/>
          </w:tcPr>
          <w:p w14:paraId="65EFD3ED" w14:textId="77777777" w:rsidR="00170240" w:rsidRDefault="00170240" w:rsidP="00A66636">
            <w:proofErr w:type="spellStart"/>
            <w:r>
              <w:t>Procesele</w:t>
            </w:r>
            <w:proofErr w:type="spellEnd"/>
            <w:r>
              <w:t xml:space="preserve"> </w:t>
            </w:r>
            <w:proofErr w:type="spellStart"/>
            <w:r>
              <w:t>verbale</w:t>
            </w:r>
            <w:proofErr w:type="spellEnd"/>
            <w:r>
              <w:t xml:space="preserve"> </w:t>
            </w:r>
            <w:proofErr w:type="spellStart"/>
            <w:r>
              <w:t>încheiate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cadrul</w:t>
            </w:r>
            <w:proofErr w:type="spellEnd"/>
            <w:r>
              <w:t xml:space="preserve"> </w:t>
            </w:r>
            <w:proofErr w:type="spellStart"/>
            <w:r>
              <w:t>şedinţelor</w:t>
            </w:r>
            <w:proofErr w:type="spellEnd"/>
            <w:r>
              <w:t xml:space="preserve"> </w:t>
            </w:r>
            <w:proofErr w:type="spellStart"/>
            <w:r>
              <w:t>Comisiei</w:t>
            </w:r>
            <w:proofErr w:type="spellEnd"/>
            <w:r>
              <w:t xml:space="preserve"> </w:t>
            </w:r>
            <w:proofErr w:type="spellStart"/>
            <w:r>
              <w:t>Sociale</w:t>
            </w:r>
            <w:proofErr w:type="spellEnd"/>
          </w:p>
        </w:tc>
        <w:tc>
          <w:tcPr>
            <w:tcW w:w="0" w:type="auto"/>
          </w:tcPr>
          <w:p w14:paraId="3CA2205C" w14:textId="77777777" w:rsidR="00170240" w:rsidRPr="003A0027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</w:tcPr>
          <w:p w14:paraId="32C04D87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166B014C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221D7E81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608ACFB0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484E6EF3" w14:textId="77777777" w:rsidR="00170240" w:rsidRDefault="00170240" w:rsidP="00A66636">
            <w:pPr>
              <w:jc w:val="center"/>
            </w:pPr>
          </w:p>
        </w:tc>
      </w:tr>
      <w:tr w:rsidR="00170240" w14:paraId="2DB5A381" w14:textId="77777777" w:rsidTr="00170240">
        <w:tc>
          <w:tcPr>
            <w:tcW w:w="0" w:type="auto"/>
          </w:tcPr>
          <w:p w14:paraId="0B29DEF4" w14:textId="77777777" w:rsidR="00170240" w:rsidRDefault="00170240" w:rsidP="00A66636">
            <w:proofErr w:type="spellStart"/>
            <w:r>
              <w:t>Registru</w:t>
            </w:r>
            <w:proofErr w:type="spellEnd"/>
            <w:r>
              <w:t xml:space="preserve"> </w:t>
            </w:r>
            <w:proofErr w:type="spellStart"/>
            <w:r>
              <w:t>intrare-ieşire</w:t>
            </w:r>
            <w:proofErr w:type="spellEnd"/>
            <w:r>
              <w:t xml:space="preserve"> </w:t>
            </w:r>
            <w:proofErr w:type="spellStart"/>
            <w:r>
              <w:t>petiţii</w:t>
            </w:r>
            <w:proofErr w:type="spellEnd"/>
          </w:p>
        </w:tc>
        <w:tc>
          <w:tcPr>
            <w:tcW w:w="0" w:type="auto"/>
          </w:tcPr>
          <w:p w14:paraId="605AE95E" w14:textId="77777777" w:rsidR="00170240" w:rsidRPr="003A0027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</w:tcPr>
          <w:p w14:paraId="1AB793DE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0FB06186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7C9A1C28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3F371980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3FDA1DCA" w14:textId="77777777" w:rsidR="00170240" w:rsidRDefault="00170240" w:rsidP="00A66636">
            <w:pPr>
              <w:jc w:val="center"/>
            </w:pPr>
          </w:p>
        </w:tc>
      </w:tr>
      <w:tr w:rsidR="00170240" w14:paraId="572E1B02" w14:textId="77777777" w:rsidTr="00170240">
        <w:trPr>
          <w:trHeight w:val="1404"/>
        </w:trPr>
        <w:tc>
          <w:tcPr>
            <w:tcW w:w="0" w:type="auto"/>
          </w:tcPr>
          <w:p w14:paraId="2C4E4C87" w14:textId="77777777" w:rsidR="00170240" w:rsidRDefault="00170240" w:rsidP="00A66636">
            <w:proofErr w:type="spellStart"/>
            <w:r>
              <w:t>Registre</w:t>
            </w:r>
            <w:proofErr w:type="spellEnd"/>
            <w:r>
              <w:t xml:space="preserve"> </w:t>
            </w:r>
            <w:proofErr w:type="spellStart"/>
            <w:r>
              <w:t>evidenţă</w:t>
            </w:r>
            <w:proofErr w:type="spellEnd"/>
            <w:r>
              <w:t xml:space="preserve"> </w:t>
            </w:r>
            <w:proofErr w:type="spellStart"/>
            <w:r>
              <w:t>dosare</w:t>
            </w:r>
            <w:proofErr w:type="spellEnd"/>
            <w:r>
              <w:t xml:space="preserve"> </w:t>
            </w:r>
            <w:proofErr w:type="spellStart"/>
            <w:r>
              <w:t>depuse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vederea</w:t>
            </w:r>
            <w:proofErr w:type="spellEnd"/>
            <w:r>
              <w:t xml:space="preserve"> </w:t>
            </w:r>
            <w:proofErr w:type="spellStart"/>
            <w:r>
              <w:t>obţinerii</w:t>
            </w:r>
            <w:proofErr w:type="spellEnd"/>
            <w:r>
              <w:t xml:space="preserve"> de </w:t>
            </w:r>
            <w:proofErr w:type="spellStart"/>
            <w:r>
              <w:t>locuinţe</w:t>
            </w:r>
            <w:proofErr w:type="spellEnd"/>
            <w:r>
              <w:t xml:space="preserve"> </w:t>
            </w:r>
            <w:proofErr w:type="spellStart"/>
            <w:r>
              <w:t>proprietate</w:t>
            </w:r>
            <w:proofErr w:type="spellEnd"/>
            <w:r>
              <w:t xml:space="preserve"> de stat (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baza</w:t>
            </w:r>
            <w:proofErr w:type="spellEnd"/>
            <w:r>
              <w:t xml:space="preserve"> </w:t>
            </w:r>
            <w:proofErr w:type="spellStart"/>
            <w:r>
              <w:t>Legii</w:t>
            </w:r>
            <w:proofErr w:type="spellEnd"/>
            <w:r>
              <w:t xml:space="preserve"> nr.114/1996 </w:t>
            </w:r>
            <w:proofErr w:type="spellStart"/>
            <w:r>
              <w:t>şi</w:t>
            </w:r>
            <w:proofErr w:type="spellEnd"/>
            <w:r>
              <w:t xml:space="preserve"> </w:t>
            </w:r>
            <w:proofErr w:type="spellStart"/>
            <w:r>
              <w:t>Legii</w:t>
            </w:r>
            <w:proofErr w:type="spellEnd"/>
            <w:r>
              <w:t xml:space="preserve"> nr.152/1998)</w:t>
            </w:r>
          </w:p>
        </w:tc>
        <w:tc>
          <w:tcPr>
            <w:tcW w:w="0" w:type="auto"/>
          </w:tcPr>
          <w:p w14:paraId="52DAA784" w14:textId="77777777" w:rsidR="00170240" w:rsidRPr="003A0027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</w:tcPr>
          <w:p w14:paraId="29594FF1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625C93FC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14A616AC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42C07C15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6D6502EC" w14:textId="77777777" w:rsidR="00170240" w:rsidRDefault="00170240" w:rsidP="00A66636">
            <w:pPr>
              <w:jc w:val="center"/>
            </w:pPr>
          </w:p>
        </w:tc>
      </w:tr>
      <w:tr w:rsidR="00170240" w14:paraId="6F8B2012" w14:textId="77777777" w:rsidTr="00170240">
        <w:tc>
          <w:tcPr>
            <w:tcW w:w="0" w:type="auto"/>
          </w:tcPr>
          <w:p w14:paraId="1ECEFE8F" w14:textId="77777777" w:rsidR="00170240" w:rsidRDefault="00170240" w:rsidP="00A66636">
            <w:proofErr w:type="spellStart"/>
            <w:r>
              <w:t>Registru</w:t>
            </w:r>
            <w:proofErr w:type="spellEnd"/>
            <w:r>
              <w:t xml:space="preserve"> </w:t>
            </w:r>
            <w:proofErr w:type="spellStart"/>
            <w:r>
              <w:t>evidenţă</w:t>
            </w:r>
            <w:proofErr w:type="spellEnd"/>
            <w:r>
              <w:t xml:space="preserve"> </w:t>
            </w:r>
            <w:proofErr w:type="spellStart"/>
            <w:r>
              <w:t>cereri</w:t>
            </w:r>
            <w:proofErr w:type="spellEnd"/>
            <w:r>
              <w:t xml:space="preserve"> (</w:t>
            </w:r>
            <w:proofErr w:type="spellStart"/>
            <w:r>
              <w:t>neînsoţite</w:t>
            </w:r>
            <w:proofErr w:type="spellEnd"/>
            <w:r>
              <w:t xml:space="preserve"> de </w:t>
            </w:r>
            <w:proofErr w:type="spellStart"/>
            <w:r>
              <w:t>documente</w:t>
            </w:r>
            <w:proofErr w:type="spellEnd"/>
            <w:r>
              <w:t xml:space="preserve">) </w:t>
            </w:r>
            <w:proofErr w:type="spellStart"/>
            <w:r>
              <w:t>depuse</w:t>
            </w:r>
            <w:proofErr w:type="spellEnd"/>
            <w:r>
              <w:t xml:space="preserve"> </w:t>
            </w:r>
            <w:proofErr w:type="spellStart"/>
            <w:r>
              <w:t>în</w:t>
            </w:r>
            <w:proofErr w:type="spellEnd"/>
            <w:r>
              <w:t xml:space="preserve"> </w:t>
            </w:r>
            <w:proofErr w:type="spellStart"/>
            <w:r>
              <w:t>vederea</w:t>
            </w:r>
            <w:proofErr w:type="spellEnd"/>
            <w:r>
              <w:t xml:space="preserve"> </w:t>
            </w:r>
            <w:proofErr w:type="spellStart"/>
            <w:r>
              <w:t>obţinerii</w:t>
            </w:r>
            <w:proofErr w:type="spellEnd"/>
            <w:r>
              <w:t xml:space="preserve"> de </w:t>
            </w:r>
            <w:proofErr w:type="spellStart"/>
            <w:r>
              <w:t>locuinţe</w:t>
            </w:r>
            <w:proofErr w:type="spellEnd"/>
            <w:r>
              <w:t xml:space="preserve"> </w:t>
            </w:r>
            <w:proofErr w:type="spellStart"/>
            <w:r>
              <w:t>pentru</w:t>
            </w:r>
            <w:proofErr w:type="spellEnd"/>
            <w:r>
              <w:t xml:space="preserve"> </w:t>
            </w:r>
            <w:proofErr w:type="spellStart"/>
            <w:r>
              <w:t>tineri</w:t>
            </w:r>
            <w:proofErr w:type="spellEnd"/>
            <w:r>
              <w:t xml:space="preserve">, destinate </w:t>
            </w:r>
            <w:proofErr w:type="spellStart"/>
            <w:r>
              <w:t>închirierii</w:t>
            </w:r>
            <w:proofErr w:type="spellEnd"/>
          </w:p>
        </w:tc>
        <w:tc>
          <w:tcPr>
            <w:tcW w:w="0" w:type="auto"/>
          </w:tcPr>
          <w:p w14:paraId="06087DD5" w14:textId="77777777" w:rsidR="00170240" w:rsidRPr="003A0027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</w:tcPr>
          <w:p w14:paraId="0ED00B9B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5E59E7C3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3A1D155B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08C92505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279DE5F1" w14:textId="77777777" w:rsidR="00170240" w:rsidRDefault="00170240" w:rsidP="00A66636">
            <w:pPr>
              <w:jc w:val="center"/>
            </w:pPr>
          </w:p>
        </w:tc>
      </w:tr>
      <w:tr w:rsidR="00170240" w14:paraId="5FE6F78B" w14:textId="77777777" w:rsidTr="00170240">
        <w:tc>
          <w:tcPr>
            <w:tcW w:w="0" w:type="auto"/>
          </w:tcPr>
          <w:p w14:paraId="475A445B" w14:textId="77777777" w:rsidR="00170240" w:rsidRDefault="00170240" w:rsidP="00A66636">
            <w:proofErr w:type="spellStart"/>
            <w:r>
              <w:t>Registre</w:t>
            </w:r>
            <w:proofErr w:type="spellEnd"/>
            <w:r>
              <w:t xml:space="preserve"> </w:t>
            </w:r>
            <w:proofErr w:type="spellStart"/>
            <w:r>
              <w:t>evidenţă</w:t>
            </w:r>
            <w:proofErr w:type="spellEnd"/>
            <w:r>
              <w:t xml:space="preserve"> </w:t>
            </w:r>
            <w:proofErr w:type="spellStart"/>
            <w:r>
              <w:t>corespondenţă</w:t>
            </w:r>
            <w:proofErr w:type="spellEnd"/>
            <w:r>
              <w:t xml:space="preserve"> </w:t>
            </w:r>
            <w:proofErr w:type="spellStart"/>
            <w:r>
              <w:t>internă</w:t>
            </w:r>
            <w:proofErr w:type="spellEnd"/>
          </w:p>
          <w:p w14:paraId="6CFD2D99" w14:textId="77777777" w:rsidR="00170240" w:rsidRDefault="00170240" w:rsidP="00A66636"/>
        </w:tc>
        <w:tc>
          <w:tcPr>
            <w:tcW w:w="0" w:type="auto"/>
          </w:tcPr>
          <w:p w14:paraId="47CB3EEB" w14:textId="77777777" w:rsidR="00170240" w:rsidRPr="003A0027" w:rsidRDefault="00170240" w:rsidP="00A66636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0" w:type="auto"/>
          </w:tcPr>
          <w:p w14:paraId="5B398C6B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49CCD6E9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525D9404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6B044274" w14:textId="77777777" w:rsidR="00170240" w:rsidRDefault="00170240" w:rsidP="00A66636">
            <w:pPr>
              <w:jc w:val="center"/>
            </w:pPr>
          </w:p>
        </w:tc>
        <w:tc>
          <w:tcPr>
            <w:tcW w:w="0" w:type="auto"/>
          </w:tcPr>
          <w:p w14:paraId="1D7656A7" w14:textId="77777777" w:rsidR="00170240" w:rsidRDefault="00170240" w:rsidP="00A66636">
            <w:pPr>
              <w:jc w:val="center"/>
            </w:pPr>
          </w:p>
        </w:tc>
      </w:tr>
    </w:tbl>
    <w:p w14:paraId="3AB37626" w14:textId="77777777" w:rsidR="00170240" w:rsidRDefault="00170240" w:rsidP="00170240"/>
    <w:sectPr w:rsidR="00170240" w:rsidSect="005F33F9">
      <w:headerReference w:type="default" r:id="rId8"/>
      <w:footerReference w:type="default" r:id="rId9"/>
      <w:pgSz w:w="12240" w:h="15840" w:code="1"/>
      <w:pgMar w:top="720" w:right="737" w:bottom="680" w:left="1134" w:header="147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EE725" w14:textId="77777777" w:rsidR="00770438" w:rsidRDefault="00770438">
      <w:r>
        <w:separator/>
      </w:r>
    </w:p>
  </w:endnote>
  <w:endnote w:type="continuationSeparator" w:id="0">
    <w:p w14:paraId="47C603D3" w14:textId="77777777" w:rsidR="00770438" w:rsidRDefault="00770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pR">
    <w:altName w:val="Arial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D6555" w14:textId="77777777" w:rsidR="00563E97" w:rsidRDefault="0024409E">
    <w:pPr>
      <w:pStyle w:val="Textnotdesubsol"/>
      <w:jc w:val="center"/>
      <w:rPr>
        <w:i/>
      </w:rPr>
    </w:pPr>
    <w:r>
      <w:rPr>
        <w:i/>
      </w:rPr>
      <w:t>________________________________________________________________________________________</w:t>
    </w:r>
  </w:p>
  <w:p w14:paraId="38E551FC" w14:textId="77777777" w:rsidR="00563E97" w:rsidRDefault="00563E97">
    <w:pPr>
      <w:pStyle w:val="Textnotdesubsol"/>
      <w:jc w:val="center"/>
      <w:rPr>
        <w:i/>
      </w:rPr>
    </w:pPr>
  </w:p>
  <w:p w14:paraId="5086FDCC" w14:textId="77777777" w:rsidR="00563E97" w:rsidRDefault="0024409E">
    <w:pPr>
      <w:pStyle w:val="Textnotdesubsol"/>
      <w:jc w:val="center"/>
      <w:rPr>
        <w:rFonts w:ascii="Bookman Old Style" w:hAnsi="Bookman Old Style"/>
        <w:i/>
      </w:rPr>
    </w:pPr>
    <w:proofErr w:type="spellStart"/>
    <w:r>
      <w:rPr>
        <w:i/>
      </w:rPr>
      <w:t>B</w:t>
    </w:r>
    <w:r>
      <w:rPr>
        <w:rFonts w:ascii="Bookman Old Style" w:hAnsi="Bookman Old Style"/>
        <w:i/>
      </w:rPr>
      <w:t>ucureşti</w:t>
    </w:r>
    <w:proofErr w:type="spellEnd"/>
    <w:r>
      <w:rPr>
        <w:rFonts w:ascii="Bookman Old Style" w:hAnsi="Bookman Old Style"/>
        <w:i/>
      </w:rPr>
      <w:t xml:space="preserve">, </w:t>
    </w:r>
    <w:proofErr w:type="spellStart"/>
    <w:r>
      <w:rPr>
        <w:rFonts w:ascii="Bookman Old Style" w:hAnsi="Bookman Old Style"/>
        <w:i/>
      </w:rPr>
      <w:t>Calea</w:t>
    </w:r>
    <w:proofErr w:type="spellEnd"/>
    <w:r>
      <w:rPr>
        <w:rFonts w:ascii="Bookman Old Style" w:hAnsi="Bookman Old Style"/>
        <w:i/>
      </w:rPr>
      <w:t xml:space="preserve"> </w:t>
    </w:r>
    <w:proofErr w:type="spellStart"/>
    <w:r>
      <w:rPr>
        <w:rFonts w:ascii="Bookman Old Style" w:hAnsi="Bookman Old Style"/>
        <w:i/>
      </w:rPr>
      <w:t>Plevnei</w:t>
    </w:r>
    <w:proofErr w:type="spellEnd"/>
    <w:r>
      <w:rPr>
        <w:rFonts w:ascii="Bookman Old Style" w:hAnsi="Bookman Old Style"/>
        <w:i/>
      </w:rPr>
      <w:t xml:space="preserve"> nr. 147-149, Sector 6, cod 060013, CUI RO4340730</w:t>
    </w:r>
  </w:p>
  <w:p w14:paraId="65C35F5D" w14:textId="05D57C7E" w:rsidR="00563E97" w:rsidRDefault="0024409E">
    <w:pPr>
      <w:pStyle w:val="Fre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jc w:val="center"/>
      <w:rPr>
        <w:rFonts w:ascii="Bookman Old Style" w:hAnsi="Bookman Old Style"/>
        <w:i/>
        <w:iCs/>
        <w:color w:val="0000FF"/>
        <w:sz w:val="20"/>
        <w:u w:val="single"/>
        <w:lang w:val="en-US"/>
      </w:rPr>
    </w:pPr>
    <w:r>
      <w:rPr>
        <w:rFonts w:ascii="Bookman Old Style" w:hAnsi="Bookman Old Style"/>
        <w:i/>
        <w:iCs/>
        <w:sz w:val="20"/>
      </w:rPr>
      <w:t xml:space="preserve">Tel. 037.620.4319, Fax 037.620.4446; </w:t>
    </w:r>
    <w:hyperlink r:id="rId1" w:history="1">
      <w:r>
        <w:rPr>
          <w:rStyle w:val="Hyperlink"/>
          <w:rFonts w:ascii="Bookman Old Style" w:hAnsi="Bookman Old Style"/>
          <w:i/>
          <w:iCs/>
          <w:sz w:val="20"/>
        </w:rPr>
        <w:t>www.primarie6.ro</w:t>
      </w:r>
    </w:hyperlink>
    <w:r>
      <w:rPr>
        <w:rFonts w:ascii="Bookman Old Style" w:hAnsi="Bookman Old Style"/>
        <w:i/>
        <w:iCs/>
        <w:sz w:val="20"/>
      </w:rPr>
      <w:t xml:space="preserve">  email: </w:t>
    </w:r>
    <w:hyperlink r:id="rId2" w:history="1">
      <w:r>
        <w:rPr>
          <w:rStyle w:val="Hyperlink"/>
          <w:rFonts w:ascii="Bookman Old Style" w:hAnsi="Bookman Old Style"/>
          <w:i/>
          <w:iCs/>
          <w:sz w:val="20"/>
        </w:rPr>
        <w:t>prim6@primarie6.ro</w:t>
      </w:r>
    </w:hyperlink>
    <w:r>
      <w:rPr>
        <w:rStyle w:val="Hyperlink"/>
        <w:rFonts w:ascii="Bookman Old Style" w:hAnsi="Bookman Old Style"/>
        <w:i/>
        <w:iCs/>
        <w:sz w:val="20"/>
        <w:lang w:val="en-US"/>
      </w:rPr>
      <w:br/>
      <w:t>facebook.com/PrimariaSectorului6</w:t>
    </w:r>
    <w:r w:rsidR="00B55C58"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20144888" wp14:editId="3A0FA90F">
              <wp:simplePos x="0" y="0"/>
              <wp:positionH relativeFrom="page">
                <wp:posOffset>7238365</wp:posOffset>
              </wp:positionH>
              <wp:positionV relativeFrom="paragraph">
                <wp:posOffset>635</wp:posOffset>
              </wp:positionV>
              <wp:extent cx="76200" cy="174625"/>
              <wp:effectExtent l="8890" t="635" r="635" b="571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1CD683" w14:textId="77777777" w:rsidR="00563E97" w:rsidRDefault="00563E97">
                          <w:pPr>
                            <w:pStyle w:val="Subsol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14488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left:0;text-align:left;margin-left:569.95pt;margin-top:.05pt;width:6pt;height:13.7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" stroked="f">
              <v:fill opacity="0"/>
              <v:textbox inset="0,0,0,0">
                <w:txbxContent>
                  <w:p w14:paraId="741CD683" w14:textId="77777777" w:rsidR="00563E97" w:rsidRDefault="00563E97">
                    <w:pPr>
                      <w:pStyle w:val="Subsol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7D839D" w14:textId="77777777" w:rsidR="00770438" w:rsidRDefault="00770438">
      <w:r>
        <w:separator/>
      </w:r>
    </w:p>
  </w:footnote>
  <w:footnote w:type="continuationSeparator" w:id="0">
    <w:p w14:paraId="7928B747" w14:textId="77777777" w:rsidR="00770438" w:rsidRDefault="007704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1496A" w14:textId="5A0D1363" w:rsidR="005F33F9" w:rsidRDefault="00B55C58">
    <w:pPr>
      <w:pStyle w:val="Antet"/>
    </w:pPr>
    <w:r>
      <w:rPr>
        <w:noProof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18D118CF" wp14:editId="7099DF01">
              <wp:simplePos x="0" y="0"/>
              <wp:positionH relativeFrom="column">
                <wp:posOffset>-154305</wp:posOffset>
              </wp:positionH>
              <wp:positionV relativeFrom="paragraph">
                <wp:posOffset>-944245</wp:posOffset>
              </wp:positionV>
              <wp:extent cx="6581775" cy="1268095"/>
              <wp:effectExtent l="0" t="0" r="47625" b="46355"/>
              <wp:wrapNone/>
              <wp:docPr id="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1775" cy="1268095"/>
                        <a:chOff x="891" y="-13"/>
                        <a:chExt cx="10365" cy="1997"/>
                      </a:xfrm>
                    </wpg:grpSpPr>
                    <wps:wsp>
                      <wps:cNvPr id="3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891" y="-13"/>
                          <a:ext cx="1608" cy="15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DAE40" w14:textId="4803674E" w:rsidR="005F33F9" w:rsidRDefault="00B55C58" w:rsidP="005F33F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54541E4" wp14:editId="5CBFE00E">
                                  <wp:extent cx="542925" cy="914400"/>
                                  <wp:effectExtent l="0" t="0" r="0" b="0"/>
                                  <wp:docPr id="12" name="Imagine 2" descr="ROU_Bucharest_Co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OU_Bucharest_Co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12D925" w14:textId="77777777" w:rsidR="005F33F9" w:rsidRPr="004F3DFC" w:rsidRDefault="005F33F9" w:rsidP="005F33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4" name="Group 5"/>
                      <wpg:cNvGrpSpPr>
                        <a:grpSpLocks/>
                      </wpg:cNvGrpSpPr>
                      <wpg:grpSpPr bwMode="auto">
                        <a:xfrm>
                          <a:off x="2246" y="452"/>
                          <a:ext cx="6368" cy="1093"/>
                          <a:chOff x="3466" y="374"/>
                          <a:chExt cx="6368" cy="1093"/>
                        </a:xfrm>
                      </wpg:grpSpPr>
                      <wps:wsp>
                        <wps:cNvPr id="5" name="WordArt 6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466" y="914"/>
                            <a:ext cx="6360" cy="553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89BFE42" w14:textId="77777777" w:rsidR="00B55C58" w:rsidRDefault="00B55C58" w:rsidP="00B55C5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eorgia" w:hAnsi="Georgia"/>
                                  <w:b/>
                                  <w:bCs/>
                                  <w:color w:val="F2F2F2"/>
                                  <w:sz w:val="36"/>
                                  <w:szCs w:val="3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F2F2F2"/>
                                        </w14:gs>
                                        <w14:gs w14:pos="100000">
                                          <w14:srgbClr w14:val="FFFFFF">
                                            <w14:tint w14:val="0"/>
                                          </w14:srgbClr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MUNICIPIULUI BUCUREŞTI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  <wps:wsp>
                        <wps:cNvPr id="6" name="WordArt 7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3474" y="374"/>
                            <a:ext cx="6360" cy="508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2E6604" w14:textId="77777777" w:rsidR="00B55C58" w:rsidRDefault="00B55C58" w:rsidP="00B55C5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Georgia" w:hAnsi="Georgia"/>
                                  <w:color w:val="000000"/>
                                  <w:sz w:val="32"/>
                                  <w:szCs w:val="32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000000"/>
                                        </w14:gs>
                                        <w14:gs w14:pos="100000">
                                          <w14:srgbClr w14:val="000000">
                                            <w14:shade w14:val="0"/>
                                          </w14:srgbClr>
                                        </w14:gs>
                                      </w14:gsLst>
                                      <w14:lin w14:ang="5400000" w14:scaled="1"/>
                                    </w14:gradFill>
                                  </w14:textFill>
                                </w:rPr>
                                <w:t>SECTORUL 6 AL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grpSp>
                    <wpg:grpSp>
                      <wpg:cNvPr id="7" name="Group 8"/>
                      <wpg:cNvGrpSpPr>
                        <a:grpSpLocks/>
                      </wpg:cNvGrpSpPr>
                      <wpg:grpSpPr bwMode="auto">
                        <a:xfrm>
                          <a:off x="921" y="1714"/>
                          <a:ext cx="10335" cy="270"/>
                          <a:chOff x="938" y="1666"/>
                          <a:chExt cx="9840" cy="270"/>
                        </a:xfrm>
                      </wpg:grpSpPr>
                      <wps:wsp>
                        <wps:cNvPr id="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938" y="1807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938" y="1666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3366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938" y="1936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11" name="Picture 17" descr="Logo-SIMPLIFIED-RGB_1_300x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0" y="475"/>
                          <a:ext cx="2310" cy="7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D118CF" id="Group 18" o:spid="_x0000_s1026" style="position:absolute;margin-left:-12.15pt;margin-top:-74.35pt;width:518.25pt;height:99.85pt;z-index:251671040" coordorigin="891,-13" coordsize="10365,1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891;top:-13;width:1608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<v:textbox>
                  <w:txbxContent>
                    <w:p w14:paraId="7CFDAE40" w14:textId="4803674E" w:rsidR="005F33F9" w:rsidRDefault="00B55C58" w:rsidP="005F33F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754541E4" wp14:editId="5CBFE00E">
                            <wp:extent cx="542925" cy="914400"/>
                            <wp:effectExtent l="0" t="0" r="0" b="0"/>
                            <wp:docPr id="12" name="Imagine 2" descr="ROU_Bucharest_Co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OU_Bucharest_Co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12D925" w14:textId="77777777" w:rsidR="005F33F9" w:rsidRPr="004F3DFC" w:rsidRDefault="005F33F9" w:rsidP="005F33F9"/>
                  </w:txbxContent>
                </v:textbox>
              </v:shape>
              <v:group id="Group 5" o:spid="_x0000_s1028" style="position:absolute;left:2246;top:452;width:6368;height:1093" coordorigin="3466,374" coordsize="6368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WordArt 6" o:spid="_x0000_s1029" type="#_x0000_t202" style="position:absolute;left:3466;top:914;width:6360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o:lock v:ext="edit" shapetype="t"/>
                  <v:textbox style="mso-fit-shape-to-text:t">
                    <w:txbxContent>
                      <w:p w14:paraId="089BFE42" w14:textId="77777777" w:rsidR="00B55C58" w:rsidRDefault="00B55C58" w:rsidP="00B55C5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eorgia" w:hAnsi="Georgia"/>
                            <w:b/>
                            <w:bCs/>
                            <w:color w:val="F2F2F2"/>
                            <w:sz w:val="36"/>
                            <w:szCs w:val="3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F2F2F2"/>
                                  </w14:gs>
                                  <w14:gs w14:pos="100000">
                                    <w14:srgbClr w14:val="FFFFFF">
                                      <w14:tint w14:val="0"/>
                                    </w14:srgbClr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MUNICIPIULUI BUCUREŞTI</w:t>
                        </w:r>
                      </w:p>
                    </w:txbxContent>
                  </v:textbox>
                </v:shape>
                <v:shape id="WordArt 7" o:spid="_x0000_s1030" type="#_x0000_t202" style="position:absolute;left:3474;top:374;width:6360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o:lock v:ext="edit" shapetype="t"/>
                  <v:textbox style="mso-fit-shape-to-text:t">
                    <w:txbxContent>
                      <w:p w14:paraId="542E6604" w14:textId="77777777" w:rsidR="00B55C58" w:rsidRDefault="00B55C58" w:rsidP="00B55C5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Georgia" w:hAnsi="Georgia"/>
                            <w:color w:val="000000"/>
                            <w:sz w:val="32"/>
                            <w:szCs w:val="32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000000"/>
                                  </w14:gs>
                                  <w14:gs w14:pos="100000">
                                    <w14:srgbClr w14:val="000000">
                                      <w14:shade w14:val="0"/>
                                    </w14:srgbClr>
                                  </w14:gs>
                                </w14:gsLst>
                                <w14:lin w14:ang="5400000" w14:scaled="1"/>
                              </w14:gradFill>
                            </w14:textFill>
                          </w:rPr>
                          <w:t>SECTORUL 6 AL</w:t>
                        </w:r>
                      </w:p>
                    </w:txbxContent>
                  </v:textbox>
                </v:shape>
              </v:group>
              <v:group id="Group 8" o:spid="_x0000_s1031" style="position:absolute;left:921;top:1714;width:10335;height:270" coordorigin="938,1666" coordsize="984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line id="Line 9" o:spid="_x0000_s1032" style="position:absolute;visibility:visible;mso-wrap-style:square" from="938,1807" to="10778,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" strokecolor="yellow" strokeweight="6pt"/>
                <v:line id="Line 10" o:spid="_x0000_s1033" style="position:absolute;visibility:visible;mso-wrap-style:square" from="938,1666" to="10778,1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" strokecolor="#36f" strokeweight="6pt"/>
                <v:line id="Line 11" o:spid="_x0000_s1034" style="position:absolute;visibility:visible;mso-wrap-style:square" from="938,1936" to="10778,1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" strokecolor="red" strokeweight="6pt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35" type="#_x0000_t75" alt="Logo-SIMPLIFIED-RGB_1_300x" style="position:absolute;left:8900;top:475;width:231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">
                <v:imagedata r:id="rId4" o:title="Logo-SIMPLIFIED-RGB_1_300x"/>
              </v:shape>
            </v:group>
          </w:pict>
        </mc:Fallback>
      </mc:AlternateContent>
    </w:r>
  </w:p>
  <w:p w14:paraId="312A26ED" w14:textId="4E6BC9A2" w:rsidR="005F33F9" w:rsidRDefault="005F33F9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upperRoman"/>
      <w:lvlText w:val="%1."/>
      <w:lvlJc w:val="left"/>
      <w:pPr>
        <w:tabs>
          <w:tab w:val="num" w:pos="216"/>
        </w:tabs>
      </w:pPr>
      <w:rPr>
        <w:rFonts w:ascii="Times New Roman" w:hAnsi="Times New Roman" w:cs="Times New Roman"/>
      </w:rPr>
    </w:lvl>
    <w:lvl w:ilvl="1">
      <w:start w:val="1"/>
      <w:numFmt w:val="upperLetter"/>
      <w:lvlText w:val="%2."/>
      <w:lvlJc w:val="left"/>
      <w:pPr>
        <w:tabs>
          <w:tab w:val="num" w:pos="432"/>
        </w:tabs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648"/>
        </w:tabs>
      </w:pPr>
      <w:rPr>
        <w:rFonts w:ascii="Times New Roman" w:hAnsi="Times New Roman" w:cs="Times New Roman"/>
      </w:rPr>
    </w:lvl>
    <w:lvl w:ilvl="3">
      <w:start w:val="1"/>
      <w:numFmt w:val="lowerLetter"/>
      <w:lvlText w:val="%4."/>
      <w:lvlJc w:val="left"/>
      <w:pPr>
        <w:tabs>
          <w:tab w:val="num" w:pos="864"/>
        </w:tabs>
      </w:pPr>
      <w:rPr>
        <w:rFonts w:ascii="Times New Roman" w:hAnsi="Times New Roman" w:cs="Times New Roman"/>
      </w:rPr>
    </w:lvl>
    <w:lvl w:ilvl="4">
      <w:start w:val="1"/>
      <w:numFmt w:val="lowerRoman"/>
      <w:lvlText w:val="%5."/>
      <w:lvlJc w:val="left"/>
      <w:pPr>
        <w:tabs>
          <w:tab w:val="num" w:pos="1080"/>
        </w:tabs>
      </w:pPr>
      <w:rPr>
        <w:rFonts w:ascii="Times New Roman" w:hAnsi="Times New Roman" w:cs="Times New Roman"/>
      </w:rPr>
    </w:lvl>
    <w:lvl w:ilvl="5">
      <w:start w:val="1"/>
      <w:numFmt w:val="decimal"/>
      <w:lvlText w:val="%6)"/>
      <w:lvlJc w:val="left"/>
      <w:pPr>
        <w:tabs>
          <w:tab w:val="num" w:pos="1296"/>
        </w:tabs>
      </w:pPr>
      <w:rPr>
        <w:rFonts w:ascii="Times New Roman" w:hAnsi="Times New Roman" w:cs="Times New Roman"/>
      </w:rPr>
    </w:lvl>
    <w:lvl w:ilvl="6">
      <w:start w:val="1"/>
      <w:numFmt w:val="lowerLetter"/>
      <w:lvlText w:val="%7)"/>
      <w:lvlJc w:val="left"/>
      <w:pPr>
        <w:tabs>
          <w:tab w:val="num" w:pos="1512"/>
        </w:tabs>
      </w:pPr>
      <w:rPr>
        <w:rFonts w:ascii="Times New Roman" w:hAnsi="Times New Roman" w:cs="Times New Roman"/>
      </w:rPr>
    </w:lvl>
    <w:lvl w:ilvl="7">
      <w:start w:val="1"/>
      <w:numFmt w:val="lowerRoman"/>
      <w:lvlText w:val="%8)"/>
      <w:lvlJc w:val="left"/>
      <w:pPr>
        <w:tabs>
          <w:tab w:val="num" w:pos="576"/>
        </w:tabs>
      </w:pPr>
      <w:rPr>
        <w:rFonts w:ascii="Times New Roman" w:hAnsi="Times New Roman" w:cs="Times New Roman"/>
      </w:rPr>
    </w:lvl>
    <w:lvl w:ilvl="8">
      <w:start w:val="1"/>
      <w:numFmt w:val="decimal"/>
      <w:lvlText w:val="(%9)"/>
      <w:lvlJc w:val="left"/>
      <w:pPr>
        <w:tabs>
          <w:tab w:val="num" w:pos="1944"/>
        </w:tabs>
      </w:pPr>
      <w:rPr>
        <w:rFonts w:ascii="Times New Roman" w:hAnsi="Times New Roman" w:cs="Times New Roman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upperRoman"/>
      <w:lvlText w:val="%1."/>
      <w:lvlJc w:val="left"/>
      <w:pPr>
        <w:tabs>
          <w:tab w:val="num" w:pos="360"/>
        </w:tabs>
      </w:pPr>
      <w:rPr>
        <w:rFonts w:ascii="Times New Roman" w:hAnsi="Times New Roman"/>
      </w:rPr>
    </w:lvl>
    <w:lvl w:ilvl="1">
      <w:start w:val="1"/>
      <w:numFmt w:val="upperLetter"/>
      <w:lvlText w:val="%2."/>
      <w:lvlJc w:val="left"/>
      <w:pPr>
        <w:tabs>
          <w:tab w:val="num" w:pos="720"/>
        </w:tabs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</w:pPr>
      <w:rPr>
        <w:rFonts w:ascii="Times New Roman" w:hAnsi="Times New Roman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</w:pPr>
      <w:rPr>
        <w:rFonts w:ascii="Times New Roman" w:hAnsi="Times New Roman"/>
      </w:rPr>
    </w:lvl>
    <w:lvl w:ilvl="4">
      <w:start w:val="1"/>
      <w:numFmt w:val="lowerRoman"/>
      <w:lvlText w:val="%5."/>
      <w:lvlJc w:val="left"/>
      <w:pPr>
        <w:tabs>
          <w:tab w:val="num" w:pos="1800"/>
        </w:tabs>
      </w:pPr>
      <w:rPr>
        <w:rFonts w:ascii="Times New Roman" w:hAnsi="Times New Roman"/>
      </w:rPr>
    </w:lvl>
    <w:lvl w:ilvl="5">
      <w:start w:val="1"/>
      <w:numFmt w:val="decimal"/>
      <w:lvlText w:val="%6)"/>
      <w:lvlJc w:val="left"/>
      <w:pPr>
        <w:tabs>
          <w:tab w:val="num" w:pos="2160"/>
        </w:tabs>
      </w:pPr>
      <w:rPr>
        <w:rFonts w:ascii="Times New Roman" w:hAnsi="Times New Roman"/>
      </w:rPr>
    </w:lvl>
    <w:lvl w:ilvl="6">
      <w:start w:val="1"/>
      <w:numFmt w:val="lowerLetter"/>
      <w:lvlText w:val="%7)"/>
      <w:lvlJc w:val="left"/>
      <w:pPr>
        <w:tabs>
          <w:tab w:val="num" w:pos="2520"/>
        </w:tabs>
      </w:pPr>
      <w:rPr>
        <w:rFonts w:ascii="Times New Roman" w:hAnsi="Times New Roman"/>
      </w:rPr>
    </w:lvl>
    <w:lvl w:ilvl="7">
      <w:start w:val="1"/>
      <w:numFmt w:val="lowerRoman"/>
      <w:lvlText w:val="%8)"/>
      <w:lvlJc w:val="left"/>
      <w:pPr>
        <w:tabs>
          <w:tab w:val="num" w:pos="1260"/>
        </w:tabs>
      </w:pPr>
      <w:rPr>
        <w:rFonts w:ascii="Times New Roman" w:hAnsi="Times New Roman"/>
      </w:rPr>
    </w:lvl>
    <w:lvl w:ilvl="8">
      <w:start w:val="1"/>
      <w:numFmt w:val="decimal"/>
      <w:lvlText w:val="(%9)"/>
      <w:lvlJc w:val="left"/>
      <w:pPr>
        <w:tabs>
          <w:tab w:val="num" w:pos="3240"/>
        </w:tabs>
      </w:pPr>
      <w:rPr>
        <w:rFonts w:ascii="Times New Roman" w:hAnsi="Times New Roman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DFC"/>
    <w:rsid w:val="00081269"/>
    <w:rsid w:val="000837F2"/>
    <w:rsid w:val="00170240"/>
    <w:rsid w:val="0024409E"/>
    <w:rsid w:val="002C1924"/>
    <w:rsid w:val="002E0C55"/>
    <w:rsid w:val="003A3771"/>
    <w:rsid w:val="0040155F"/>
    <w:rsid w:val="004B2A87"/>
    <w:rsid w:val="004F3DFC"/>
    <w:rsid w:val="00563E97"/>
    <w:rsid w:val="005F33F9"/>
    <w:rsid w:val="006C7059"/>
    <w:rsid w:val="00770438"/>
    <w:rsid w:val="00837BAA"/>
    <w:rsid w:val="00A40990"/>
    <w:rsid w:val="00B374F3"/>
    <w:rsid w:val="00B55C58"/>
    <w:rsid w:val="00BF4414"/>
    <w:rsid w:val="00DD00E3"/>
    <w:rsid w:val="00E2175F"/>
    <w:rsid w:val="00EE6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FB7EA"/>
  <w15:chartTrackingRefBased/>
  <w15:docId w15:val="{4588ED6E-B08B-4CEA-82FB-5B828F18A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en-US" w:eastAsia="ar-SA"/>
    </w:rPr>
  </w:style>
  <w:style w:type="paragraph" w:styleId="Titlu1">
    <w:name w:val="heading 1"/>
    <w:basedOn w:val="Normal"/>
    <w:next w:val="Normal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qFormat/>
    <w:pPr>
      <w:keepNext/>
      <w:outlineLvl w:val="1"/>
    </w:pPr>
    <w:rPr>
      <w:b/>
      <w:bCs/>
      <w:sz w:val="22"/>
    </w:rPr>
  </w:style>
  <w:style w:type="paragraph" w:styleId="Titlu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8"/>
    </w:rPr>
  </w:style>
  <w:style w:type="paragraph" w:styleId="Titlu4">
    <w:name w:val="heading 4"/>
    <w:basedOn w:val="Normal"/>
    <w:next w:val="Normal"/>
    <w:qFormat/>
    <w:pPr>
      <w:keepNext/>
      <w:outlineLvl w:val="3"/>
    </w:pPr>
    <w:rPr>
      <w:rFonts w:eastAsia="Arial Unicode MS"/>
      <w:b/>
      <w:bCs/>
      <w:szCs w:val="20"/>
      <w:lang w:val="pt-BR" w:eastAsia="en-US"/>
    </w:rPr>
  </w:style>
  <w:style w:type="paragraph" w:styleId="Titlu5">
    <w:name w:val="heading 5"/>
    <w:basedOn w:val="Normal"/>
    <w:next w:val="Normal"/>
    <w:qFormat/>
    <w:pPr>
      <w:keepNext/>
      <w:jc w:val="center"/>
      <w:outlineLvl w:val="4"/>
    </w:pPr>
    <w:rPr>
      <w:b/>
    </w:rPr>
  </w:style>
  <w:style w:type="paragraph" w:styleId="Titlu6">
    <w:name w:val="heading 6"/>
    <w:basedOn w:val="Normal"/>
    <w:next w:val="Normal"/>
    <w:qFormat/>
    <w:pPr>
      <w:keepNext/>
      <w:suppressAutoHyphens w:val="0"/>
      <w:outlineLvl w:val="5"/>
    </w:pPr>
    <w:rPr>
      <w:rFonts w:ascii="ArialUpR" w:hAnsi="ArialUpR"/>
      <w:b/>
      <w:bCs/>
      <w:color w:val="3366FF"/>
      <w:sz w:val="32"/>
      <w:lang w:eastAsia="en-US"/>
    </w:rPr>
  </w:style>
  <w:style w:type="paragraph" w:styleId="Titlu7">
    <w:name w:val="heading 7"/>
    <w:basedOn w:val="Normal"/>
    <w:next w:val="Normal"/>
    <w:qFormat/>
    <w:pPr>
      <w:keepNext/>
      <w:jc w:val="center"/>
      <w:outlineLvl w:val="6"/>
    </w:pPr>
    <w:rPr>
      <w:b/>
      <w:bCs/>
      <w:sz w:val="22"/>
    </w:rPr>
  </w:style>
  <w:style w:type="paragraph" w:styleId="Titlu8">
    <w:name w:val="heading 8"/>
    <w:basedOn w:val="Normal"/>
    <w:next w:val="Normal"/>
    <w:qFormat/>
    <w:pPr>
      <w:keepNext/>
      <w:ind w:right="84" w:firstLine="720"/>
      <w:jc w:val="center"/>
      <w:outlineLvl w:val="7"/>
    </w:pPr>
    <w:rPr>
      <w:b/>
      <w:sz w:val="28"/>
    </w:rPr>
  </w:style>
  <w:style w:type="paragraph" w:styleId="Titlu9">
    <w:name w:val="heading 9"/>
    <w:basedOn w:val="Normal"/>
    <w:next w:val="Normal"/>
    <w:qFormat/>
    <w:pPr>
      <w:keepNext/>
      <w:ind w:right="84" w:firstLine="720"/>
      <w:jc w:val="center"/>
      <w:outlineLvl w:val="8"/>
    </w:pPr>
    <w:rPr>
      <w:b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/>
    </w:rPr>
  </w:style>
  <w:style w:type="character" w:customStyle="1" w:styleId="FootnoteCharacters">
    <w:name w:val="Footnote Characters"/>
    <w:rPr>
      <w:vertAlign w:val="superscript"/>
    </w:rPr>
  </w:style>
  <w:style w:type="character" w:styleId="Numrdepagin">
    <w:name w:val="page number"/>
    <w:basedOn w:val="Fontdeparagrafimplicit"/>
    <w:semiHidden/>
  </w:style>
  <w:style w:type="character" w:styleId="Referinnotdesubsol">
    <w:name w:val="footnote reference"/>
    <w:semiHidden/>
    <w:rPr>
      <w:vertAlign w:val="superscript"/>
    </w:rPr>
  </w:style>
  <w:style w:type="character" w:styleId="Referinnotdefinal">
    <w:name w:val="endnote reference"/>
    <w:semiHidden/>
    <w:rPr>
      <w:vertAlign w:val="superscript"/>
    </w:rPr>
  </w:style>
  <w:style w:type="character" w:customStyle="1" w:styleId="EndnoteCharacters">
    <w:name w:val="Endnote Characters"/>
  </w:style>
  <w:style w:type="paragraph" w:customStyle="1" w:styleId="Heading">
    <w:name w:val="Heading"/>
    <w:basedOn w:val="Normal"/>
    <w:next w:val="Corp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text">
    <w:name w:val="Body Text"/>
    <w:basedOn w:val="Normal"/>
    <w:semiHidden/>
    <w:pPr>
      <w:spacing w:after="120"/>
    </w:pPr>
  </w:style>
  <w:style w:type="paragraph" w:styleId="List">
    <w:name w:val="List"/>
    <w:basedOn w:val="Corptext"/>
    <w:semiHidden/>
    <w:rPr>
      <w:rFonts w:cs="Tahoma"/>
    </w:rPr>
  </w:style>
  <w:style w:type="paragraph" w:styleId="Legend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xl27">
    <w:name w:val="xl27"/>
    <w:basedOn w:val="Normal"/>
    <w:pPr>
      <w:spacing w:before="280" w:after="280"/>
      <w:jc w:val="center"/>
    </w:pPr>
    <w:rPr>
      <w:lang w:val="ro-RO"/>
    </w:rPr>
  </w:style>
  <w:style w:type="paragraph" w:customStyle="1" w:styleId="DefaultText">
    <w:name w:val="Default Text"/>
    <w:basedOn w:val="Normal"/>
    <w:rPr>
      <w:rFonts w:eastAsia="MS Mincho"/>
      <w:szCs w:val="20"/>
      <w:lang w:val="ro-RO"/>
    </w:rPr>
  </w:style>
  <w:style w:type="paragraph" w:customStyle="1" w:styleId="DefaultText1">
    <w:name w:val="Default Text:1"/>
    <w:basedOn w:val="Normal"/>
    <w:rPr>
      <w:szCs w:val="20"/>
      <w:lang w:val="ro-RO"/>
    </w:rPr>
  </w:style>
  <w:style w:type="paragraph" w:customStyle="1" w:styleId="DefaultText2">
    <w:name w:val="Default Text:2"/>
    <w:basedOn w:val="Normal"/>
    <w:rPr>
      <w:szCs w:val="20"/>
      <w:lang w:val="ro-RO"/>
    </w:rPr>
  </w:style>
  <w:style w:type="paragraph" w:styleId="Textnotdesubsol">
    <w:name w:val="footnote text"/>
    <w:basedOn w:val="Normal"/>
    <w:semiHidden/>
    <w:rPr>
      <w:sz w:val="20"/>
      <w:szCs w:val="20"/>
    </w:rPr>
  </w:style>
  <w:style w:type="paragraph" w:styleId="Indentcorptext">
    <w:name w:val="Body Text Indent"/>
    <w:basedOn w:val="Normal"/>
    <w:semiHidden/>
    <w:pPr>
      <w:ind w:firstLine="900"/>
      <w:jc w:val="both"/>
    </w:pPr>
    <w:rPr>
      <w:rFonts w:ascii="Cambria" w:hAnsi="Cambria"/>
    </w:rPr>
  </w:style>
  <w:style w:type="paragraph" w:styleId="Subsol">
    <w:name w:val="footer"/>
    <w:basedOn w:val="Normal"/>
    <w:semiHidden/>
    <w:pPr>
      <w:tabs>
        <w:tab w:val="center" w:pos="4320"/>
        <w:tab w:val="right" w:pos="8640"/>
      </w:tabs>
    </w:pPr>
  </w:style>
  <w:style w:type="paragraph" w:customStyle="1" w:styleId="Framecontents">
    <w:name w:val="Frame contents"/>
    <w:basedOn w:val="Corptext"/>
  </w:style>
  <w:style w:type="character" w:customStyle="1" w:styleId="Heading4Char">
    <w:name w:val="Heading 4 Char"/>
    <w:rPr>
      <w:rFonts w:eastAsia="Arial Unicode MS"/>
      <w:b/>
      <w:bCs/>
      <w:sz w:val="24"/>
      <w:lang w:val="pt-BR" w:eastAsia="en-US"/>
    </w:rPr>
  </w:style>
  <w:style w:type="paragraph" w:styleId="Antet">
    <w:name w:val="header"/>
    <w:basedOn w:val="Normal"/>
    <w:link w:val="AntetCaracter"/>
    <w:uiPriority w:val="99"/>
    <w:pPr>
      <w:tabs>
        <w:tab w:val="center" w:pos="4320"/>
        <w:tab w:val="right" w:pos="8640"/>
      </w:tabs>
      <w:suppressAutoHyphens w:val="0"/>
    </w:pPr>
    <w:rPr>
      <w:rFonts w:ascii="Bookman Old Style" w:hAnsi="Bookman Old Style"/>
      <w:lang w:val="ro-RO" w:eastAsia="en-US"/>
    </w:rPr>
  </w:style>
  <w:style w:type="character" w:customStyle="1" w:styleId="HeaderChar">
    <w:name w:val="Header Char"/>
    <w:semiHidden/>
    <w:rPr>
      <w:rFonts w:ascii="Bookman Old Style" w:hAnsi="Bookman Old Style"/>
      <w:sz w:val="24"/>
      <w:szCs w:val="24"/>
      <w:lang w:eastAsia="en-US"/>
    </w:rPr>
  </w:style>
  <w:style w:type="paragraph" w:styleId="Corptext2">
    <w:name w:val="Body Text 2"/>
    <w:basedOn w:val="Normal"/>
    <w:semiHidden/>
    <w:unhideWhenUsed/>
    <w:pPr>
      <w:suppressAutoHyphens w:val="0"/>
      <w:spacing w:after="120" w:line="480" w:lineRule="auto"/>
    </w:pPr>
    <w:rPr>
      <w:rFonts w:ascii="Bookman Old Style" w:hAnsi="Bookman Old Style"/>
      <w:lang w:val="ro-RO" w:eastAsia="en-US"/>
    </w:rPr>
  </w:style>
  <w:style w:type="character" w:customStyle="1" w:styleId="BodyText2Char">
    <w:name w:val="Body Text 2 Char"/>
    <w:semiHidden/>
    <w:rPr>
      <w:rFonts w:ascii="Bookman Old Style" w:hAnsi="Bookman Old Style"/>
      <w:sz w:val="24"/>
      <w:szCs w:val="24"/>
      <w:lang w:eastAsia="en-US"/>
    </w:rPr>
  </w:style>
  <w:style w:type="character" w:customStyle="1" w:styleId="Heading1Char">
    <w:name w:val="Heading 1 Char"/>
    <w:rPr>
      <w:rFonts w:ascii="Cambria" w:eastAsia="Times New Roman" w:hAnsi="Cambria" w:cs="Times New Roman"/>
      <w:b/>
      <w:bCs/>
      <w:kern w:val="32"/>
      <w:sz w:val="32"/>
      <w:szCs w:val="32"/>
      <w:lang w:val="en-US" w:eastAsia="ar-SA"/>
    </w:rPr>
  </w:style>
  <w:style w:type="paragraph" w:customStyle="1" w:styleId="FreeForm">
    <w:name w:val="Free Form"/>
    <w:pPr>
      <w:spacing w:after="160" w:line="259" w:lineRule="auto"/>
    </w:pPr>
    <w:rPr>
      <w:rFonts w:ascii="Lucida Grande" w:eastAsia="ヒラギノ角ゴ Pro W3" w:hAnsi="Lucida Grande"/>
      <w:color w:val="000000"/>
      <w:sz w:val="22"/>
      <w:lang w:eastAsia="en-US"/>
    </w:rPr>
  </w:style>
  <w:style w:type="character" w:styleId="Hyperlink">
    <w:name w:val="Hyperlink"/>
    <w:semiHidden/>
    <w:unhideWhenUsed/>
    <w:rPr>
      <w:color w:val="0000FF"/>
      <w:u w:val="single"/>
    </w:rPr>
  </w:style>
  <w:style w:type="character" w:customStyle="1" w:styleId="FootnoteTextChar">
    <w:name w:val="Footnote Text Char"/>
    <w:rPr>
      <w:lang w:eastAsia="ar-SA"/>
    </w:rPr>
  </w:style>
  <w:style w:type="character" w:styleId="HyperlinkParcurs">
    <w:name w:val="FollowedHyperlink"/>
    <w:semiHidden/>
    <w:rPr>
      <w:color w:val="800080"/>
      <w:u w:val="single"/>
    </w:rPr>
  </w:style>
  <w:style w:type="paragraph" w:styleId="Corptext3">
    <w:name w:val="Body Text 3"/>
    <w:basedOn w:val="Normal"/>
    <w:semiHidden/>
    <w:pPr>
      <w:jc w:val="both"/>
    </w:pPr>
  </w:style>
  <w:style w:type="paragraph" w:styleId="Indentcorptext2">
    <w:name w:val="Body Text Indent 2"/>
    <w:basedOn w:val="Normal"/>
    <w:semiHidden/>
    <w:pPr>
      <w:ind w:firstLine="720"/>
      <w:jc w:val="both"/>
    </w:pPr>
  </w:style>
  <w:style w:type="character" w:customStyle="1" w:styleId="AntetCaracter">
    <w:name w:val="Antet Caracter"/>
    <w:link w:val="Antet"/>
    <w:uiPriority w:val="99"/>
    <w:rsid w:val="005F33F9"/>
    <w:rPr>
      <w:rFonts w:ascii="Bookman Old Style" w:hAnsi="Bookman Old Style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55C58"/>
    <w:pPr>
      <w:suppressAutoHyphens w:val="0"/>
      <w:spacing w:before="100" w:beforeAutospacing="1" w:after="100" w:afterAutospacing="1"/>
    </w:pPr>
    <w:rPr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05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im6@primarie6.ro" TargetMode="External"/><Relationship Id="rId1" Type="http://schemas.openxmlformats.org/officeDocument/2006/relationships/hyperlink" Target="http://www.primarie6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7B9754-1D08-468D-A9E0-6C6D8A851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966</Words>
  <Characters>5608</Characters>
  <Application>Microsoft Office Word</Application>
  <DocSecurity>0</DocSecurity>
  <Lines>46</Lines>
  <Paragraphs>13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Antet 2019</vt:lpstr>
      <vt:lpstr>CONTRACT  DE SERVICII</vt:lpstr>
    </vt:vector>
  </TitlesOfParts>
  <Company/>
  <LinksUpToDate>false</LinksUpToDate>
  <CharactersWithSpaces>6561</CharactersWithSpaces>
  <SharedDoc>false</SharedDoc>
  <HLinks>
    <vt:vector size="12" baseType="variant">
      <vt:variant>
        <vt:i4>1572915</vt:i4>
      </vt:variant>
      <vt:variant>
        <vt:i4>3</vt:i4>
      </vt:variant>
      <vt:variant>
        <vt:i4>0</vt:i4>
      </vt:variant>
      <vt:variant>
        <vt:i4>5</vt:i4>
      </vt:variant>
      <vt:variant>
        <vt:lpwstr>mailto:prim6@primarie6.ro</vt:lpwstr>
      </vt:variant>
      <vt:variant>
        <vt:lpwstr/>
      </vt:variant>
      <vt:variant>
        <vt:i4>5308441</vt:i4>
      </vt:variant>
      <vt:variant>
        <vt:i4>0</vt:i4>
      </vt:variant>
      <vt:variant>
        <vt:i4>0</vt:i4>
      </vt:variant>
      <vt:variant>
        <vt:i4>5</vt:i4>
      </vt:variant>
      <vt:variant>
        <vt:lpwstr>http://www.primarie6.ro/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 2019</dc:title>
  <dc:subject/>
  <dc:creator>Statie</dc:creator>
  <cp:keywords>Serviciul Online si Sisteme informatice</cp:keywords>
  <cp:lastModifiedBy>Antonio Paraschivoiu</cp:lastModifiedBy>
  <cp:revision>2</cp:revision>
  <cp:lastPrinted>2019-02-12T14:26:00Z</cp:lastPrinted>
  <dcterms:created xsi:type="dcterms:W3CDTF">2019-02-25T13:35:00Z</dcterms:created>
  <dcterms:modified xsi:type="dcterms:W3CDTF">2019-02-25T13:35:00Z</dcterms:modified>
</cp:coreProperties>
</file>